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F9655" w14:textId="77777777" w:rsidR="00DC34C6" w:rsidRPr="00FC4520" w:rsidRDefault="00B67390">
      <w:pPr>
        <w:spacing w:before="72"/>
        <w:ind w:left="2870" w:right="113" w:firstLine="2811"/>
        <w:jc w:val="right"/>
        <w:rPr>
          <w:rFonts w:ascii="Arial" w:eastAsia="Arial" w:hAnsi="Arial" w:cs="Arial"/>
          <w:strike/>
          <w:sz w:val="16"/>
          <w:szCs w:val="16"/>
        </w:rPr>
      </w:pP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z w:val="16"/>
          <w:szCs w:val="16"/>
        </w:rPr>
        <w:t>TY OF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>V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NC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z w:val="16"/>
          <w:szCs w:val="16"/>
        </w:rPr>
        <w:t>T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P</w:t>
      </w:r>
      <w:r w:rsidRPr="00FC4520">
        <w:rPr>
          <w:rFonts w:ascii="Arial" w:eastAsia="Arial" w:hAnsi="Arial" w:cs="Arial"/>
          <w:strike/>
          <w:sz w:val="16"/>
          <w:szCs w:val="16"/>
        </w:rPr>
        <w:t>O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L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3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sz w:val="16"/>
          <w:szCs w:val="16"/>
        </w:rPr>
        <w:t>Y</w:t>
      </w:r>
      <w:r w:rsidRPr="00FC4520">
        <w:rPr>
          <w:rFonts w:ascii="Arial" w:eastAsia="Arial" w:hAnsi="Arial" w:cs="Arial"/>
          <w:strike/>
          <w:spacing w:val="2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>M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pacing w:val="-3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U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z w:val="16"/>
          <w:szCs w:val="16"/>
        </w:rPr>
        <w:t>L T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CHN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z w:val="16"/>
          <w:szCs w:val="16"/>
        </w:rPr>
        <w:t>L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 xml:space="preserve"> S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R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>V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z w:val="16"/>
          <w:szCs w:val="16"/>
        </w:rPr>
        <w:t>S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z w:val="16"/>
          <w:szCs w:val="16"/>
        </w:rPr>
        <w:t>-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z w:val="16"/>
          <w:szCs w:val="16"/>
        </w:rPr>
        <w:t>GI</w:t>
      </w:r>
      <w:r w:rsidRPr="00FC4520">
        <w:rPr>
          <w:rFonts w:ascii="Arial" w:eastAsia="Arial" w:hAnsi="Arial" w:cs="Arial"/>
          <w:strike/>
          <w:spacing w:val="-3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EE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R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pacing w:val="-3"/>
          <w:sz w:val="16"/>
          <w:szCs w:val="16"/>
        </w:rPr>
        <w:t>G</w:t>
      </w:r>
      <w:r w:rsidRPr="00FC4520">
        <w:rPr>
          <w:rFonts w:ascii="Arial" w:eastAsia="Arial" w:hAnsi="Arial" w:cs="Arial"/>
          <w:strike/>
          <w:sz w:val="16"/>
          <w:szCs w:val="16"/>
        </w:rPr>
        <w:t xml:space="preserve">, 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>S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S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z w:val="16"/>
          <w:szCs w:val="16"/>
        </w:rPr>
        <w:t>T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z w:val="16"/>
          <w:szCs w:val="16"/>
        </w:rPr>
        <w:t xml:space="preserve">D 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D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SI</w:t>
      </w:r>
      <w:r w:rsidRPr="00FC4520">
        <w:rPr>
          <w:rFonts w:ascii="Arial" w:eastAsia="Arial" w:hAnsi="Arial" w:cs="Arial"/>
          <w:strike/>
          <w:sz w:val="16"/>
          <w:szCs w:val="16"/>
        </w:rPr>
        <w:t>GN</w:t>
      </w:r>
      <w:r w:rsidRPr="00FC4520">
        <w:rPr>
          <w:rFonts w:ascii="Arial" w:eastAsia="Arial" w:hAnsi="Arial" w:cs="Arial"/>
          <w:strike/>
          <w:spacing w:val="-2"/>
          <w:sz w:val="16"/>
          <w:szCs w:val="16"/>
        </w:rPr>
        <w:t xml:space="preserve"> S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R</w:t>
      </w:r>
      <w:r w:rsidRPr="00FC4520">
        <w:rPr>
          <w:rFonts w:ascii="Arial" w:eastAsia="Arial" w:hAnsi="Arial" w:cs="Arial"/>
          <w:strike/>
          <w:spacing w:val="3"/>
          <w:sz w:val="16"/>
          <w:szCs w:val="16"/>
        </w:rPr>
        <w:t>V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3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z w:val="16"/>
          <w:szCs w:val="16"/>
        </w:rPr>
        <w:t xml:space="preserve">S 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P</w:t>
      </w:r>
      <w:r w:rsidRPr="00FC4520">
        <w:rPr>
          <w:rFonts w:ascii="Arial" w:eastAsia="Arial" w:hAnsi="Arial" w:cs="Arial"/>
          <w:strike/>
          <w:sz w:val="16"/>
          <w:szCs w:val="16"/>
        </w:rPr>
        <w:t>O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L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sz w:val="16"/>
          <w:szCs w:val="16"/>
        </w:rPr>
        <w:t xml:space="preserve">Y 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z w:val="16"/>
          <w:szCs w:val="16"/>
        </w:rPr>
        <w:t xml:space="preserve">O: 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-3"/>
          <w:sz w:val="16"/>
          <w:szCs w:val="16"/>
        </w:rPr>
        <w:t>2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.</w:t>
      </w:r>
      <w:r w:rsidRPr="00FC4520">
        <w:rPr>
          <w:rFonts w:ascii="Arial" w:eastAsia="Arial" w:hAnsi="Arial" w:cs="Arial"/>
          <w:strike/>
          <w:spacing w:val="-1"/>
          <w:sz w:val="16"/>
          <w:szCs w:val="16"/>
        </w:rPr>
        <w:t>2</w:t>
      </w:r>
      <w:r w:rsidRPr="00FC4520">
        <w:rPr>
          <w:rFonts w:ascii="Arial" w:eastAsia="Arial" w:hAnsi="Arial" w:cs="Arial"/>
          <w:strike/>
          <w:spacing w:val="1"/>
          <w:sz w:val="16"/>
          <w:szCs w:val="16"/>
        </w:rPr>
        <w:t>.1</w:t>
      </w:r>
      <w:r w:rsidRPr="00FC4520">
        <w:rPr>
          <w:rFonts w:ascii="Arial" w:eastAsia="Arial" w:hAnsi="Arial" w:cs="Arial"/>
          <w:strike/>
          <w:sz w:val="16"/>
          <w:szCs w:val="16"/>
        </w:rPr>
        <w:t>0</w:t>
      </w:r>
    </w:p>
    <w:p w14:paraId="35BF9656" w14:textId="49B95790" w:rsidR="00DC34C6" w:rsidRPr="00FC4520" w:rsidRDefault="00B67390">
      <w:pPr>
        <w:spacing w:before="1" w:line="180" w:lineRule="exact"/>
        <w:ind w:right="116"/>
        <w:jc w:val="right"/>
        <w:rPr>
          <w:rFonts w:ascii="Arial" w:eastAsia="Arial" w:hAnsi="Arial" w:cs="Arial"/>
          <w:strike/>
          <w:sz w:val="16"/>
          <w:szCs w:val="16"/>
        </w:rPr>
      </w:pPr>
      <w:r w:rsidRPr="00FC4520">
        <w:rPr>
          <w:strike/>
        </w:rPr>
        <w:pict w14:anchorId="35BF968E">
          <v:group id="_x0000_s1034" style="position:absolute;left:0;text-align:left;margin-left:88.45pt;margin-top:18.85pt;width:418.5pt;height:0;z-index:-251660288;mso-position-horizontal-relative:page" coordorigin="1769,377" coordsize="8370,0">
            <v:shape id="_x0000_s1035" style="position:absolute;left:1769;top:377;width:8370;height:0" coordorigin="1769,377" coordsize="8370,0" path="m1769,377r8370,e" filled="f" strokeweight=".58pt">
              <v:path arrowok="t"/>
            </v:shape>
            <w10:wrap anchorx="page"/>
          </v:group>
        </w:pict>
      </w:r>
      <w:r w:rsidRPr="00FC4520">
        <w:rPr>
          <w:rFonts w:ascii="Arial" w:eastAsia="Arial" w:hAnsi="Arial" w:cs="Arial"/>
          <w:strike/>
          <w:spacing w:val="1"/>
          <w:position w:val="-1"/>
          <w:sz w:val="16"/>
          <w:szCs w:val="16"/>
        </w:rPr>
        <w:t>S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>TO</w:t>
      </w:r>
      <w:r w:rsidRPr="00FC4520">
        <w:rPr>
          <w:rFonts w:ascii="Arial" w:eastAsia="Arial" w:hAnsi="Arial" w:cs="Arial"/>
          <w:strike/>
          <w:spacing w:val="-1"/>
          <w:position w:val="-1"/>
          <w:sz w:val="16"/>
          <w:szCs w:val="16"/>
        </w:rPr>
        <w:t>R</w:t>
      </w:r>
      <w:r w:rsidRPr="00FC4520">
        <w:rPr>
          <w:rFonts w:ascii="Arial" w:eastAsia="Arial" w:hAnsi="Arial" w:cs="Arial"/>
          <w:strike/>
          <w:spacing w:val="-4"/>
          <w:position w:val="-1"/>
          <w:sz w:val="16"/>
          <w:szCs w:val="16"/>
        </w:rPr>
        <w:t>M</w:t>
      </w:r>
      <w:r w:rsidRPr="00FC4520">
        <w:rPr>
          <w:rFonts w:ascii="Arial" w:eastAsia="Arial" w:hAnsi="Arial" w:cs="Arial"/>
          <w:strike/>
          <w:spacing w:val="4"/>
          <w:position w:val="-1"/>
          <w:sz w:val="16"/>
          <w:szCs w:val="16"/>
        </w:rPr>
        <w:t>W</w:t>
      </w:r>
      <w:r w:rsidRPr="00FC4520">
        <w:rPr>
          <w:rFonts w:ascii="Arial" w:eastAsia="Arial" w:hAnsi="Arial" w:cs="Arial"/>
          <w:strike/>
          <w:spacing w:val="-2"/>
          <w:position w:val="-1"/>
          <w:sz w:val="16"/>
          <w:szCs w:val="16"/>
        </w:rPr>
        <w:t>AT</w:t>
      </w:r>
      <w:r w:rsidRPr="00FC4520">
        <w:rPr>
          <w:rFonts w:ascii="Arial" w:eastAsia="Arial" w:hAnsi="Arial" w:cs="Arial"/>
          <w:strike/>
          <w:spacing w:val="1"/>
          <w:position w:val="-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 xml:space="preserve">R </w:t>
      </w:r>
      <w:r w:rsidRPr="00FC4520">
        <w:rPr>
          <w:rFonts w:ascii="Arial" w:eastAsia="Arial" w:hAnsi="Arial" w:cs="Arial"/>
          <w:strike/>
          <w:spacing w:val="-1"/>
          <w:position w:val="-1"/>
          <w:sz w:val="16"/>
          <w:szCs w:val="16"/>
        </w:rPr>
        <w:t>DR</w:t>
      </w:r>
      <w:r w:rsidRPr="00FC4520">
        <w:rPr>
          <w:rFonts w:ascii="Arial" w:eastAsia="Arial" w:hAnsi="Arial" w:cs="Arial"/>
          <w:strike/>
          <w:spacing w:val="-2"/>
          <w:position w:val="-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pacing w:val="1"/>
          <w:position w:val="-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spacing w:val="-1"/>
          <w:position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pacing w:val="1"/>
          <w:position w:val="-1"/>
          <w:sz w:val="16"/>
          <w:szCs w:val="16"/>
        </w:rPr>
        <w:t>A</w:t>
      </w:r>
      <w:r w:rsidRPr="00FC4520">
        <w:rPr>
          <w:rFonts w:ascii="Arial" w:eastAsia="Arial" w:hAnsi="Arial" w:cs="Arial"/>
          <w:strike/>
          <w:spacing w:val="-3"/>
          <w:position w:val="-1"/>
          <w:sz w:val="16"/>
          <w:szCs w:val="16"/>
        </w:rPr>
        <w:t>G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2"/>
          <w:position w:val="-1"/>
          <w:sz w:val="16"/>
          <w:szCs w:val="16"/>
        </w:rPr>
        <w:t xml:space="preserve"> </w:t>
      </w:r>
      <w:r w:rsidRPr="00FC4520">
        <w:rPr>
          <w:rFonts w:ascii="Arial" w:eastAsia="Arial" w:hAnsi="Arial" w:cs="Arial"/>
          <w:strike/>
          <w:spacing w:val="-1"/>
          <w:position w:val="-1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>O</w:t>
      </w:r>
      <w:r w:rsidRPr="00FC4520">
        <w:rPr>
          <w:rFonts w:ascii="Arial" w:eastAsia="Arial" w:hAnsi="Arial" w:cs="Arial"/>
          <w:strike/>
          <w:spacing w:val="-4"/>
          <w:position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pacing w:val="-1"/>
          <w:position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spacing w:val="1"/>
          <w:position w:val="-1"/>
          <w:sz w:val="16"/>
          <w:szCs w:val="16"/>
        </w:rPr>
        <w:t>E</w:t>
      </w:r>
      <w:r w:rsidRPr="00FC4520">
        <w:rPr>
          <w:rFonts w:ascii="Arial" w:eastAsia="Arial" w:hAnsi="Arial" w:cs="Arial"/>
          <w:strike/>
          <w:spacing w:val="-1"/>
          <w:position w:val="-1"/>
          <w:sz w:val="16"/>
          <w:szCs w:val="16"/>
        </w:rPr>
        <w:t>C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>T</w:t>
      </w:r>
      <w:r w:rsidRPr="00FC4520">
        <w:rPr>
          <w:rFonts w:ascii="Arial" w:eastAsia="Arial" w:hAnsi="Arial" w:cs="Arial"/>
          <w:strike/>
          <w:spacing w:val="1"/>
          <w:position w:val="-1"/>
          <w:sz w:val="16"/>
          <w:szCs w:val="16"/>
        </w:rPr>
        <w:t>I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>O</w:t>
      </w:r>
      <w:r w:rsidRPr="00FC4520">
        <w:rPr>
          <w:rFonts w:ascii="Arial" w:eastAsia="Arial" w:hAnsi="Arial" w:cs="Arial"/>
          <w:strike/>
          <w:spacing w:val="-4"/>
          <w:position w:val="-1"/>
          <w:sz w:val="16"/>
          <w:szCs w:val="16"/>
        </w:rPr>
        <w:t>N</w:t>
      </w:r>
      <w:r w:rsidRPr="00FC4520">
        <w:rPr>
          <w:rFonts w:ascii="Arial" w:eastAsia="Arial" w:hAnsi="Arial" w:cs="Arial"/>
          <w:strike/>
          <w:position w:val="-1"/>
          <w:sz w:val="16"/>
          <w:szCs w:val="16"/>
        </w:rPr>
        <w:t>S</w:t>
      </w:r>
    </w:p>
    <w:p w14:paraId="35BF9657" w14:textId="77777777" w:rsidR="00DC34C6" w:rsidRDefault="00DC34C6">
      <w:pPr>
        <w:spacing w:before="7" w:line="140" w:lineRule="exact"/>
        <w:rPr>
          <w:sz w:val="15"/>
          <w:szCs w:val="15"/>
        </w:rPr>
      </w:pPr>
    </w:p>
    <w:p w14:paraId="35BF9658" w14:textId="77777777" w:rsidR="00DC34C6" w:rsidRDefault="00DC34C6">
      <w:pPr>
        <w:spacing w:line="200" w:lineRule="exact"/>
      </w:pPr>
    </w:p>
    <w:p w14:paraId="35BF9659" w14:textId="0BE45B2F" w:rsidR="00DC34C6" w:rsidRDefault="00DC34C6">
      <w:pPr>
        <w:spacing w:line="200" w:lineRule="exact"/>
      </w:pPr>
    </w:p>
    <w:p w14:paraId="35BF965A" w14:textId="0A146110" w:rsidR="00DC34C6" w:rsidRPr="00C23ED5" w:rsidRDefault="00B67390">
      <w:pPr>
        <w:spacing w:before="29"/>
        <w:ind w:right="118"/>
        <w:jc w:val="right"/>
        <w:rPr>
          <w:strike/>
          <w:sz w:val="24"/>
          <w:szCs w:val="24"/>
        </w:rPr>
      </w:pPr>
      <w:r w:rsidRPr="00C23ED5">
        <w:rPr>
          <w:b/>
          <w:strike/>
          <w:spacing w:val="-3"/>
          <w:sz w:val="24"/>
          <w:szCs w:val="24"/>
        </w:rPr>
        <w:t>P</w:t>
      </w:r>
      <w:r w:rsidRPr="00C23ED5">
        <w:rPr>
          <w:b/>
          <w:strike/>
          <w:sz w:val="24"/>
          <w:szCs w:val="24"/>
        </w:rPr>
        <w:t>O</w:t>
      </w:r>
      <w:r w:rsidRPr="00C23ED5">
        <w:rPr>
          <w:b/>
          <w:strike/>
          <w:spacing w:val="1"/>
          <w:sz w:val="24"/>
          <w:szCs w:val="24"/>
        </w:rPr>
        <w:t>L</w:t>
      </w:r>
      <w:r w:rsidRPr="00C23ED5">
        <w:rPr>
          <w:b/>
          <w:strike/>
          <w:sz w:val="24"/>
          <w:szCs w:val="24"/>
        </w:rPr>
        <w:t>ICY</w:t>
      </w:r>
      <w:r w:rsidRPr="00C23ED5">
        <w:rPr>
          <w:b/>
          <w:strike/>
          <w:spacing w:val="-1"/>
          <w:sz w:val="24"/>
          <w:szCs w:val="24"/>
        </w:rPr>
        <w:t xml:space="preserve"> </w:t>
      </w:r>
      <w:r w:rsidRPr="00C23ED5">
        <w:rPr>
          <w:b/>
          <w:strike/>
          <w:sz w:val="24"/>
          <w:szCs w:val="24"/>
        </w:rPr>
        <w:t>NO:</w:t>
      </w:r>
      <w:r w:rsidRPr="00C23ED5">
        <w:rPr>
          <w:b/>
          <w:strike/>
          <w:spacing w:val="-1"/>
          <w:sz w:val="24"/>
          <w:szCs w:val="24"/>
        </w:rPr>
        <w:t xml:space="preserve"> </w:t>
      </w:r>
      <w:r w:rsidRPr="00C23ED5">
        <w:rPr>
          <w:b/>
          <w:strike/>
          <w:sz w:val="24"/>
          <w:szCs w:val="24"/>
        </w:rPr>
        <w:t>2.2.</w:t>
      </w:r>
      <w:r w:rsidRPr="00C23ED5">
        <w:rPr>
          <w:b/>
          <w:strike/>
          <w:spacing w:val="1"/>
          <w:sz w:val="24"/>
          <w:szCs w:val="24"/>
        </w:rPr>
        <w:t>1</w:t>
      </w:r>
      <w:r w:rsidRPr="00C23ED5">
        <w:rPr>
          <w:b/>
          <w:strike/>
          <w:sz w:val="24"/>
          <w:szCs w:val="24"/>
        </w:rPr>
        <w:t>0</w:t>
      </w:r>
    </w:p>
    <w:p w14:paraId="35BF965B" w14:textId="17AE0EEA" w:rsidR="00DC34C6" w:rsidRDefault="00DC34C6">
      <w:pPr>
        <w:spacing w:before="7" w:line="100" w:lineRule="exact"/>
        <w:rPr>
          <w:sz w:val="10"/>
          <w:szCs w:val="10"/>
        </w:rPr>
      </w:pPr>
    </w:p>
    <w:p w14:paraId="275A2372" w14:textId="77777777" w:rsidR="00C17D96" w:rsidRDefault="00C17D96">
      <w:pPr>
        <w:spacing w:before="7" w:line="100" w:lineRule="exact"/>
        <w:rPr>
          <w:sz w:val="10"/>
          <w:szCs w:val="10"/>
        </w:rPr>
      </w:pPr>
    </w:p>
    <w:p w14:paraId="38E18B81" w14:textId="77777777" w:rsidR="00F42362" w:rsidRDefault="00F42362" w:rsidP="00C17D96">
      <w:pPr>
        <w:spacing w:line="440" w:lineRule="exact"/>
        <w:ind w:left="20" w:right="-62"/>
        <w:rPr>
          <w:rFonts w:ascii="Arial Narrow" w:eastAsia="Arial Narrow" w:hAnsi="Arial Narrow" w:cs="Arial Narrow"/>
          <w:b/>
          <w:color w:val="FF0000"/>
          <w:spacing w:val="3"/>
          <w:sz w:val="41"/>
          <w:szCs w:val="41"/>
        </w:rPr>
      </w:pPr>
    </w:p>
    <w:p w14:paraId="4B01F95E" w14:textId="0E9D0550" w:rsidR="00C17D96" w:rsidRPr="00760FB4" w:rsidRDefault="00C17D96" w:rsidP="00C17D96">
      <w:pPr>
        <w:spacing w:line="440" w:lineRule="exact"/>
        <w:ind w:left="20" w:right="-62"/>
        <w:rPr>
          <w:rFonts w:ascii="Arial Narrow" w:eastAsia="Arial Narrow" w:hAnsi="Arial Narrow" w:cs="Arial Narrow"/>
          <w:color w:val="000000" w:themeColor="text1"/>
          <w:sz w:val="41"/>
          <w:szCs w:val="41"/>
        </w:rPr>
      </w:pPr>
      <w:r w:rsidRPr="00760FB4">
        <w:rPr>
          <w:rFonts w:ascii="Arial Narrow" w:eastAsia="Arial Narrow" w:hAnsi="Arial Narrow" w:cs="Arial Narrow"/>
          <w:b/>
          <w:color w:val="000000" w:themeColor="text1"/>
          <w:spacing w:val="3"/>
          <w:sz w:val="41"/>
          <w:szCs w:val="41"/>
        </w:rPr>
        <w:t>S</w:t>
      </w:r>
      <w:r w:rsidRPr="00760FB4">
        <w:rPr>
          <w:rFonts w:ascii="Arial Narrow" w:eastAsia="Arial Narrow" w:hAnsi="Arial Narrow" w:cs="Arial Narrow"/>
          <w:b/>
          <w:color w:val="000000" w:themeColor="text1"/>
          <w:sz w:val="41"/>
          <w:szCs w:val="41"/>
        </w:rPr>
        <w:t>T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1"/>
          <w:sz w:val="41"/>
          <w:szCs w:val="41"/>
        </w:rPr>
        <w:t>OR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-1"/>
          <w:sz w:val="41"/>
          <w:szCs w:val="41"/>
        </w:rPr>
        <w:t>M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3"/>
          <w:sz w:val="41"/>
          <w:szCs w:val="41"/>
        </w:rPr>
        <w:t>W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-1"/>
          <w:sz w:val="41"/>
          <w:szCs w:val="41"/>
        </w:rPr>
        <w:t>A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2"/>
          <w:sz w:val="41"/>
          <w:szCs w:val="41"/>
        </w:rPr>
        <w:t>T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3"/>
          <w:sz w:val="41"/>
          <w:szCs w:val="41"/>
        </w:rPr>
        <w:t>E</w:t>
      </w:r>
      <w:r w:rsidRPr="00760FB4">
        <w:rPr>
          <w:rFonts w:ascii="Arial Narrow" w:eastAsia="Arial Narrow" w:hAnsi="Arial Narrow" w:cs="Arial Narrow"/>
          <w:b/>
          <w:color w:val="000000" w:themeColor="text1"/>
          <w:sz w:val="41"/>
          <w:szCs w:val="41"/>
        </w:rPr>
        <w:t>R</w:t>
      </w:r>
      <w:r w:rsidRPr="00760FB4">
        <w:rPr>
          <w:b/>
          <w:color w:val="000000" w:themeColor="text1"/>
          <w:spacing w:val="-6"/>
          <w:sz w:val="41"/>
          <w:szCs w:val="41"/>
        </w:rPr>
        <w:t xml:space="preserve"> 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-1"/>
          <w:sz w:val="41"/>
          <w:szCs w:val="41"/>
        </w:rPr>
        <w:t>D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1"/>
          <w:sz w:val="41"/>
          <w:szCs w:val="41"/>
        </w:rPr>
        <w:t>R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-1"/>
          <w:sz w:val="41"/>
          <w:szCs w:val="41"/>
        </w:rPr>
        <w:t>A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4"/>
          <w:sz w:val="41"/>
          <w:szCs w:val="41"/>
        </w:rPr>
        <w:t>I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-1"/>
          <w:sz w:val="41"/>
          <w:szCs w:val="41"/>
        </w:rPr>
        <w:t>N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1"/>
          <w:sz w:val="41"/>
          <w:szCs w:val="41"/>
        </w:rPr>
        <w:t>AG</w:t>
      </w:r>
      <w:r w:rsidRPr="00760FB4">
        <w:rPr>
          <w:rFonts w:ascii="Arial Narrow" w:eastAsia="Arial Narrow" w:hAnsi="Arial Narrow" w:cs="Arial Narrow"/>
          <w:b/>
          <w:color w:val="000000" w:themeColor="text1"/>
          <w:sz w:val="41"/>
          <w:szCs w:val="41"/>
        </w:rPr>
        <w:t>E C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1"/>
          <w:sz w:val="41"/>
          <w:szCs w:val="41"/>
        </w:rPr>
        <w:t>ONN</w:t>
      </w:r>
      <w:r w:rsidRPr="00760FB4">
        <w:rPr>
          <w:rFonts w:ascii="Arial Narrow" w:eastAsia="Arial Narrow" w:hAnsi="Arial Narrow" w:cs="Arial Narrow"/>
          <w:b/>
          <w:color w:val="000000" w:themeColor="text1"/>
          <w:sz w:val="41"/>
          <w:szCs w:val="41"/>
        </w:rPr>
        <w:t>E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-1"/>
          <w:sz w:val="41"/>
          <w:szCs w:val="41"/>
        </w:rPr>
        <w:t>C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2"/>
          <w:sz w:val="41"/>
          <w:szCs w:val="41"/>
        </w:rPr>
        <w:t>T</w:t>
      </w:r>
      <w:r w:rsidRPr="00760FB4">
        <w:rPr>
          <w:rFonts w:ascii="Arial Narrow" w:eastAsia="Arial Narrow" w:hAnsi="Arial Narrow" w:cs="Arial Narrow"/>
          <w:b/>
          <w:color w:val="000000" w:themeColor="text1"/>
          <w:sz w:val="41"/>
          <w:szCs w:val="41"/>
        </w:rPr>
        <w:t>I</w:t>
      </w:r>
      <w:r w:rsidRPr="00760FB4">
        <w:rPr>
          <w:rFonts w:ascii="Arial Narrow" w:eastAsia="Arial Narrow" w:hAnsi="Arial Narrow" w:cs="Arial Narrow"/>
          <w:b/>
          <w:color w:val="000000" w:themeColor="text1"/>
          <w:spacing w:val="1"/>
          <w:sz w:val="41"/>
          <w:szCs w:val="41"/>
        </w:rPr>
        <w:t>ON</w:t>
      </w:r>
      <w:r w:rsidRPr="00760FB4">
        <w:rPr>
          <w:rFonts w:ascii="Arial Narrow" w:eastAsia="Arial Narrow" w:hAnsi="Arial Narrow" w:cs="Arial Narrow"/>
          <w:b/>
          <w:color w:val="000000" w:themeColor="text1"/>
          <w:sz w:val="41"/>
          <w:szCs w:val="41"/>
        </w:rPr>
        <w:t>S</w:t>
      </w:r>
      <w:r w:rsidRPr="00760FB4">
        <w:rPr>
          <w:b/>
          <w:color w:val="000000" w:themeColor="text1"/>
          <w:spacing w:val="-6"/>
          <w:sz w:val="41"/>
          <w:szCs w:val="41"/>
        </w:rPr>
        <w:t xml:space="preserve"> </w:t>
      </w:r>
    </w:p>
    <w:p w14:paraId="35BF965C" w14:textId="77777777" w:rsidR="00DC34C6" w:rsidRDefault="00DC34C6">
      <w:pPr>
        <w:spacing w:line="200" w:lineRule="exact"/>
      </w:pPr>
    </w:p>
    <w:p w14:paraId="35BF965D" w14:textId="77777777" w:rsidR="00DC34C6" w:rsidRDefault="00DC34C6">
      <w:pPr>
        <w:spacing w:line="200" w:lineRule="exact"/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6"/>
        <w:gridCol w:w="6434"/>
      </w:tblGrid>
      <w:tr w:rsidR="00760FB4" w14:paraId="18C7F408" w14:textId="77777777" w:rsidTr="00596782">
        <w:trPr>
          <w:trHeight w:hRule="exact" w:val="1307"/>
        </w:trPr>
        <w:tc>
          <w:tcPr>
            <w:tcW w:w="3376" w:type="dxa"/>
            <w:tcBorders>
              <w:top w:val="single" w:sz="11" w:space="0" w:color="007F7F"/>
              <w:left w:val="single" w:sz="12" w:space="0" w:color="007F7F"/>
              <w:bottom w:val="single" w:sz="12" w:space="0" w:color="FFFFFF"/>
              <w:right w:val="single" w:sz="11" w:space="0" w:color="007F7F"/>
            </w:tcBorders>
            <w:shd w:val="clear" w:color="auto" w:fill="00727B"/>
          </w:tcPr>
          <w:p w14:paraId="565230A2" w14:textId="77777777" w:rsidR="00760FB4" w:rsidRDefault="00760FB4" w:rsidP="00596782">
            <w:pPr>
              <w:spacing w:line="200" w:lineRule="exact"/>
            </w:pPr>
          </w:p>
          <w:p w14:paraId="2A20A260" w14:textId="77777777" w:rsidR="00760FB4" w:rsidRDefault="00760FB4" w:rsidP="00596782">
            <w:pPr>
              <w:spacing w:before="9" w:line="200" w:lineRule="exact"/>
            </w:pPr>
          </w:p>
          <w:p w14:paraId="41020974" w14:textId="77777777" w:rsidR="00760FB4" w:rsidRDefault="00760FB4" w:rsidP="00596782">
            <w:pPr>
              <w:spacing w:line="247" w:lineRule="auto"/>
              <w:ind w:left="85" w:right="109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g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isl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n</w:t>
            </w:r>
            <w:r>
              <w:rPr>
                <w:b/>
                <w:color w:val="FFFFFF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/</w:t>
            </w:r>
            <w:r>
              <w:rPr>
                <w:b/>
                <w:color w:val="FFFFFF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l</w:t>
            </w:r>
            <w:r>
              <w:rPr>
                <w:b/>
                <w:color w:val="FFFFFF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w</w:t>
            </w:r>
            <w:r>
              <w:rPr>
                <w:b/>
                <w:color w:val="FFFFFF"/>
                <w:w w:val="10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q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</w:p>
        </w:tc>
        <w:tc>
          <w:tcPr>
            <w:tcW w:w="6434" w:type="dxa"/>
            <w:tcBorders>
              <w:top w:val="single" w:sz="11" w:space="0" w:color="007F7F"/>
              <w:left w:val="single" w:sz="11" w:space="0" w:color="007F7F"/>
              <w:bottom w:val="single" w:sz="12" w:space="0" w:color="30849B"/>
              <w:right w:val="single" w:sz="11" w:space="0" w:color="007F7F"/>
            </w:tcBorders>
          </w:tcPr>
          <w:p w14:paraId="0631730C" w14:textId="77777777" w:rsidR="00760FB4" w:rsidRPr="007250B4" w:rsidRDefault="00760FB4" w:rsidP="00596782">
            <w:pPr>
              <w:spacing w:before="9" w:line="100" w:lineRule="exact"/>
              <w:rPr>
                <w:sz w:val="11"/>
                <w:szCs w:val="11"/>
              </w:rPr>
            </w:pPr>
          </w:p>
          <w:p w14:paraId="321746E9" w14:textId="77777777" w:rsidR="00760FB4" w:rsidRPr="005A196E" w:rsidRDefault="00760FB4" w:rsidP="00596782">
            <w:pPr>
              <w:ind w:left="88"/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</w:pP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M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et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3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3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politan</w:t>
            </w:r>
            <w:r w:rsidRPr="005A196E">
              <w:rPr>
                <w:iCs/>
                <w:color w:val="00B050"/>
                <w:spacing w:val="4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2"/>
                <w:sz w:val="21"/>
                <w:szCs w:val="21"/>
              </w:rPr>
              <w:t>t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ial</w:t>
            </w:r>
            <w:r w:rsidRPr="005A196E">
              <w:rPr>
                <w:iCs/>
                <w:color w:val="00B050"/>
                <w:spacing w:val="25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D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3"/>
                <w:sz w:val="21"/>
                <w:szCs w:val="21"/>
              </w:rPr>
              <w:t>i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nage</w:t>
            </w:r>
            <w:r w:rsidRPr="005A196E">
              <w:rPr>
                <w:iCs/>
                <w:color w:val="00B050"/>
                <w:spacing w:val="31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2"/>
                <w:sz w:val="21"/>
                <w:szCs w:val="21"/>
              </w:rPr>
              <w:t>c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t</w:t>
            </w:r>
            <w:r w:rsidRPr="005A196E">
              <w:rPr>
                <w:iCs/>
                <w:color w:val="00B050"/>
                <w:spacing w:val="1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w w:val="103"/>
                <w:sz w:val="21"/>
                <w:szCs w:val="21"/>
              </w:rPr>
              <w:t>1982</w:t>
            </w:r>
          </w:p>
          <w:p w14:paraId="42083149" w14:textId="77777777" w:rsidR="00760FB4" w:rsidRPr="005A196E" w:rsidRDefault="00760FB4" w:rsidP="00596782">
            <w:pPr>
              <w:spacing w:before="1" w:line="160" w:lineRule="exact"/>
              <w:rPr>
                <w:iCs/>
                <w:color w:val="00B050"/>
                <w:sz w:val="16"/>
                <w:szCs w:val="16"/>
              </w:rPr>
            </w:pPr>
          </w:p>
          <w:p w14:paraId="4F5792CA" w14:textId="77777777" w:rsidR="00760FB4" w:rsidRPr="005A196E" w:rsidRDefault="00760FB4" w:rsidP="00596782">
            <w:pPr>
              <w:ind w:left="88"/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</w:pP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M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et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3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3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politan</w:t>
            </w:r>
            <w:r w:rsidRPr="005A196E">
              <w:rPr>
                <w:iCs/>
                <w:color w:val="00B050"/>
                <w:spacing w:val="40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W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at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r</w:t>
            </w:r>
            <w:r w:rsidRPr="005A196E">
              <w:rPr>
                <w:iCs/>
                <w:color w:val="00B050"/>
                <w:spacing w:val="25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S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up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p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ly,</w:t>
            </w:r>
            <w:r w:rsidRPr="005A196E">
              <w:rPr>
                <w:iCs/>
                <w:color w:val="00B050"/>
                <w:spacing w:val="29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S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w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age</w:t>
            </w:r>
            <w:r w:rsidRPr="005A196E">
              <w:rPr>
                <w:iCs/>
                <w:color w:val="00B050"/>
                <w:spacing w:val="31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and</w:t>
            </w:r>
            <w:r w:rsidRPr="005A196E">
              <w:rPr>
                <w:iCs/>
                <w:color w:val="00B050"/>
                <w:spacing w:val="18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D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ain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ag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e</w:t>
            </w:r>
            <w:r w:rsidRPr="005A196E">
              <w:rPr>
                <w:iCs/>
                <w:color w:val="00B050"/>
                <w:spacing w:val="33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ct</w:t>
            </w:r>
            <w:r w:rsidRPr="005A196E">
              <w:rPr>
                <w:iCs/>
                <w:color w:val="00B050"/>
                <w:spacing w:val="14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w w:val="103"/>
                <w:sz w:val="21"/>
                <w:szCs w:val="21"/>
              </w:rPr>
              <w:t>1909</w:t>
            </w:r>
          </w:p>
          <w:p w14:paraId="6DA71DFB" w14:textId="77777777" w:rsidR="00760FB4" w:rsidRPr="005A196E" w:rsidRDefault="00760FB4" w:rsidP="00596782">
            <w:pPr>
              <w:spacing w:before="9" w:line="140" w:lineRule="exact"/>
              <w:rPr>
                <w:iCs/>
                <w:color w:val="00B050"/>
                <w:sz w:val="15"/>
                <w:szCs w:val="15"/>
              </w:rPr>
            </w:pPr>
          </w:p>
          <w:p w14:paraId="3F3614C7" w14:textId="77777777" w:rsidR="00760FB4" w:rsidRPr="007250B4" w:rsidRDefault="00760FB4" w:rsidP="00596782">
            <w:pPr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W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2"/>
                <w:sz w:val="21"/>
                <w:szCs w:val="21"/>
              </w:rPr>
              <w:t>t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w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ays</w:t>
            </w:r>
            <w:r w:rsidRPr="005A196E">
              <w:rPr>
                <w:iCs/>
                <w:color w:val="00B050"/>
                <w:spacing w:val="38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C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ons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va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2"/>
                <w:sz w:val="21"/>
                <w:szCs w:val="21"/>
              </w:rPr>
              <w:t>t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i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2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n</w:t>
            </w:r>
            <w:r w:rsidRPr="005A196E">
              <w:rPr>
                <w:iCs/>
                <w:color w:val="00B050"/>
                <w:spacing w:val="4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spacing w:val="-1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iCs/>
                <w:color w:val="00B050"/>
                <w:sz w:val="21"/>
                <w:szCs w:val="21"/>
              </w:rPr>
              <w:t>ct</w:t>
            </w:r>
            <w:r w:rsidRPr="005A196E">
              <w:rPr>
                <w:iCs/>
                <w:color w:val="00B050"/>
                <w:spacing w:val="14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iCs/>
                <w:color w:val="00B050"/>
                <w:w w:val="103"/>
                <w:sz w:val="21"/>
                <w:szCs w:val="21"/>
              </w:rPr>
              <w:t>1976</w:t>
            </w:r>
          </w:p>
        </w:tc>
      </w:tr>
      <w:tr w:rsidR="00760FB4" w14:paraId="30AFD39E" w14:textId="77777777" w:rsidTr="00596782">
        <w:trPr>
          <w:trHeight w:hRule="exact" w:val="767"/>
        </w:trPr>
        <w:tc>
          <w:tcPr>
            <w:tcW w:w="3376" w:type="dxa"/>
            <w:tcBorders>
              <w:top w:val="single" w:sz="12" w:space="0" w:color="FFFFFF"/>
              <w:left w:val="single" w:sz="12" w:space="0" w:color="007F7F"/>
              <w:bottom w:val="single" w:sz="11" w:space="0" w:color="FFFFFF"/>
              <w:right w:val="single" w:sz="11" w:space="0" w:color="007F7F"/>
            </w:tcBorders>
            <w:shd w:val="clear" w:color="auto" w:fill="00727B"/>
          </w:tcPr>
          <w:p w14:paraId="49E9934C" w14:textId="77777777" w:rsidR="00760FB4" w:rsidRDefault="00760FB4" w:rsidP="00596782">
            <w:pPr>
              <w:spacing w:before="15" w:line="240" w:lineRule="exact"/>
              <w:rPr>
                <w:sz w:val="24"/>
                <w:szCs w:val="24"/>
              </w:rPr>
            </w:pPr>
          </w:p>
          <w:p w14:paraId="20C4B3E3" w14:textId="77777777" w:rsidR="00760FB4" w:rsidRDefault="00760FB4" w:rsidP="00596782">
            <w:pPr>
              <w:ind w:left="8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eva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t</w:t>
            </w:r>
            <w:r>
              <w:rPr>
                <w:b/>
                <w:color w:val="FFFFFF"/>
                <w:spacing w:val="3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de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g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</w:p>
        </w:tc>
        <w:tc>
          <w:tcPr>
            <w:tcW w:w="6434" w:type="dxa"/>
            <w:tcBorders>
              <w:top w:val="single" w:sz="12" w:space="0" w:color="30849B"/>
              <w:left w:val="single" w:sz="11" w:space="0" w:color="007F7F"/>
              <w:bottom w:val="single" w:sz="11" w:space="0" w:color="007F7F"/>
              <w:right w:val="single" w:sz="11" w:space="0" w:color="007F7F"/>
            </w:tcBorders>
          </w:tcPr>
          <w:p w14:paraId="3535C6CF" w14:textId="77777777" w:rsidR="00760FB4" w:rsidRPr="007250B4" w:rsidRDefault="00760FB4" w:rsidP="00596782">
            <w:pPr>
              <w:spacing w:before="9" w:line="100" w:lineRule="exact"/>
              <w:rPr>
                <w:sz w:val="11"/>
                <w:szCs w:val="11"/>
              </w:rPr>
            </w:pPr>
          </w:p>
          <w:p w14:paraId="6B18C7A4" w14:textId="77777777" w:rsidR="00760FB4" w:rsidRPr="007250B4" w:rsidRDefault="00760FB4" w:rsidP="00596782">
            <w:pPr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2.2.3</w:t>
            </w:r>
            <w:r w:rsidRPr="005A196E">
              <w:rPr>
                <w:color w:val="00B050"/>
                <w:spacing w:val="19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P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f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 xml:space="preserve">ming </w:t>
            </w:r>
            <w:proofErr w:type="gramStart"/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particular</w:t>
            </w:r>
            <w:r w:rsidRPr="005A196E">
              <w:rPr>
                <w:color w:val="00B050"/>
                <w:spacing w:val="36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t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hi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n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gs</w:t>
            </w:r>
            <w:proofErr w:type="gramEnd"/>
            <w:r w:rsidRPr="005A196E">
              <w:rPr>
                <w:color w:val="00B050"/>
                <w:spacing w:val="19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on</w:t>
            </w:r>
            <w:r w:rsidRPr="005A196E">
              <w:rPr>
                <w:color w:val="00B050"/>
                <w:spacing w:val="14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3"/>
                <w:sz w:val="21"/>
                <w:szCs w:val="21"/>
              </w:rPr>
              <w:t>l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and</w:t>
            </w:r>
            <w:r w:rsidRPr="005A196E">
              <w:rPr>
                <w:color w:val="00B050"/>
                <w:spacing w:val="19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w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h</w:t>
            </w:r>
            <w:r w:rsidRPr="005A196E">
              <w:rPr>
                <w:rFonts w:ascii="Arial" w:eastAsia="Arial" w:hAnsi="Arial" w:cs="Arial"/>
                <w:color w:val="00B050"/>
                <w:spacing w:val="-3"/>
                <w:sz w:val="21"/>
                <w:szCs w:val="21"/>
              </w:rPr>
              <w:t>i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c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h</w:t>
            </w:r>
            <w:r w:rsidRPr="005A196E">
              <w:rPr>
                <w:color w:val="00B050"/>
                <w:spacing w:val="21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is</w:t>
            </w:r>
            <w:r w:rsidRPr="005A196E">
              <w:rPr>
                <w:color w:val="00B050"/>
                <w:spacing w:val="10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n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t</w:t>
            </w:r>
            <w:r w:rsidRPr="005A196E">
              <w:rPr>
                <w:color w:val="00B050"/>
                <w:spacing w:val="17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L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c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l</w:t>
            </w:r>
            <w:r w:rsidRPr="005A196E">
              <w:rPr>
                <w:color w:val="00B050"/>
                <w:spacing w:val="2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Go</w:t>
            </w:r>
            <w:r w:rsidRPr="005A196E">
              <w:rPr>
                <w:rFonts w:ascii="Arial" w:eastAsia="Arial" w:hAnsi="Arial" w:cs="Arial"/>
                <w:color w:val="00B050"/>
                <w:spacing w:val="2"/>
                <w:w w:val="103"/>
                <w:sz w:val="21"/>
                <w:szCs w:val="21"/>
              </w:rPr>
              <w:t>v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w w:val="103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color w:val="00B050"/>
                <w:spacing w:val="1"/>
                <w:w w:val="103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nme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w w:val="103"/>
                <w:sz w:val="21"/>
                <w:szCs w:val="21"/>
              </w:rPr>
              <w:t>n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t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w w:val="103"/>
                <w:sz w:val="21"/>
                <w:szCs w:val="21"/>
              </w:rPr>
              <w:t>P</w:t>
            </w:r>
            <w:r w:rsidRPr="005A196E">
              <w:rPr>
                <w:rFonts w:ascii="Arial" w:eastAsia="Arial" w:hAnsi="Arial" w:cs="Arial"/>
                <w:color w:val="00B050"/>
                <w:spacing w:val="1"/>
                <w:w w:val="103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ope</w:t>
            </w:r>
            <w:r w:rsidRPr="005A196E">
              <w:rPr>
                <w:rFonts w:ascii="Arial" w:eastAsia="Arial" w:hAnsi="Arial" w:cs="Arial"/>
                <w:color w:val="00B050"/>
                <w:spacing w:val="1"/>
                <w:w w:val="103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ty</w:t>
            </w:r>
            <w:r w:rsidRPr="005A196E">
              <w:rPr>
                <w:rFonts w:ascii="Arial" w:eastAsia="Arial" w:hAnsi="Arial" w:cs="Arial"/>
                <w:i/>
                <w:color w:val="00B050"/>
                <w:w w:val="103"/>
                <w:sz w:val="21"/>
                <w:szCs w:val="21"/>
              </w:rPr>
              <w:t>.</w:t>
            </w:r>
          </w:p>
        </w:tc>
      </w:tr>
      <w:tr w:rsidR="00760FB4" w14:paraId="3574D1D7" w14:textId="77777777" w:rsidTr="00596782">
        <w:trPr>
          <w:trHeight w:hRule="exact" w:val="1148"/>
        </w:trPr>
        <w:tc>
          <w:tcPr>
            <w:tcW w:w="3376" w:type="dxa"/>
            <w:tcBorders>
              <w:top w:val="single" w:sz="11" w:space="0" w:color="FFFFFF"/>
              <w:left w:val="single" w:sz="12" w:space="0" w:color="007F7F"/>
              <w:bottom w:val="single" w:sz="11" w:space="0" w:color="007F7F"/>
              <w:right w:val="single" w:sz="11" w:space="0" w:color="007F7F"/>
            </w:tcBorders>
            <w:shd w:val="clear" w:color="auto" w:fill="00727B"/>
          </w:tcPr>
          <w:p w14:paraId="645623BF" w14:textId="77777777" w:rsidR="00760FB4" w:rsidRDefault="00760FB4" w:rsidP="00596782">
            <w:pPr>
              <w:spacing w:before="80" w:line="250" w:lineRule="auto"/>
              <w:ind w:left="85" w:right="17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ed</w:t>
            </w:r>
            <w:r>
              <w:rPr>
                <w:b/>
                <w:color w:val="FFFFFF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4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es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,</w:t>
            </w:r>
            <w:r>
              <w:rPr>
                <w:b/>
                <w:color w:val="FFFFFF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pr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dur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  <w:r>
              <w:rPr>
                <w:b/>
                <w:color w:val="FFFFFF"/>
                <w:w w:val="10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d</w:t>
            </w:r>
            <w:r>
              <w:rPr>
                <w:b/>
                <w:color w:val="FFFFFF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po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g</w:t>
            </w:r>
            <w:r>
              <w:rPr>
                <w:b/>
                <w:color w:val="FFFFFF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um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n</w:t>
            </w:r>
          </w:p>
        </w:tc>
        <w:tc>
          <w:tcPr>
            <w:tcW w:w="6434" w:type="dxa"/>
            <w:tcBorders>
              <w:top w:val="single" w:sz="11" w:space="0" w:color="007F7F"/>
              <w:left w:val="single" w:sz="11" w:space="0" w:color="007F7F"/>
              <w:bottom w:val="single" w:sz="11" w:space="0" w:color="007F7F"/>
              <w:right w:val="single" w:sz="11" w:space="0" w:color="007F7F"/>
            </w:tcBorders>
          </w:tcPr>
          <w:p w14:paraId="57A63DF0" w14:textId="77777777" w:rsidR="00760FB4" w:rsidRPr="005A196E" w:rsidRDefault="00760FB4" w:rsidP="00596782">
            <w:pPr>
              <w:spacing w:before="80"/>
              <w:ind w:left="88"/>
              <w:rPr>
                <w:rFonts w:ascii="Arial" w:eastAsia="Arial" w:hAnsi="Arial" w:cs="Arial"/>
                <w:color w:val="00B050"/>
                <w:sz w:val="21"/>
                <w:szCs w:val="21"/>
              </w:rPr>
            </w:pP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L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o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c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al</w:t>
            </w:r>
            <w:r w:rsidRPr="005A196E">
              <w:rPr>
                <w:color w:val="00B050"/>
                <w:spacing w:val="20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G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ov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nme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n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t</w:t>
            </w:r>
            <w:r w:rsidRPr="005A196E">
              <w:rPr>
                <w:color w:val="00B050"/>
                <w:spacing w:val="43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D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eci</w:t>
            </w:r>
            <w:r w:rsidRPr="005A196E">
              <w:rPr>
                <w:rFonts w:ascii="Arial" w:eastAsia="Arial" w:hAnsi="Arial" w:cs="Arial"/>
                <w:color w:val="00B050"/>
                <w:spacing w:val="-3"/>
                <w:sz w:val="21"/>
                <w:szCs w:val="21"/>
              </w:rPr>
              <w:t>s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ion</w:t>
            </w:r>
            <w:r w:rsidRPr="005A196E">
              <w:rPr>
                <w:color w:val="00B050"/>
                <w:spacing w:val="29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3"/>
                <w:sz w:val="21"/>
                <w:szCs w:val="21"/>
              </w:rPr>
              <w:t>M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aking</w:t>
            </w:r>
            <w:r w:rsidRPr="005A196E">
              <w:rPr>
                <w:color w:val="00B050"/>
                <w:spacing w:val="25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H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ie</w:t>
            </w:r>
            <w:r w:rsidRPr="005A196E">
              <w:rPr>
                <w:rFonts w:ascii="Arial" w:eastAsia="Arial" w:hAnsi="Arial" w:cs="Arial"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chy</w:t>
            </w:r>
            <w:r w:rsidRPr="005A196E">
              <w:rPr>
                <w:color w:val="00B050"/>
                <w:spacing w:val="3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-</w:t>
            </w:r>
            <w:r w:rsidRPr="005A196E">
              <w:rPr>
                <w:color w:val="00B050"/>
                <w:spacing w:val="10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3"/>
                <w:w w:val="103"/>
                <w:sz w:val="21"/>
                <w:szCs w:val="21"/>
              </w:rPr>
              <w:t>D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20/148390</w:t>
            </w:r>
          </w:p>
          <w:p w14:paraId="1FA2FB14" w14:textId="77777777" w:rsidR="00760FB4" w:rsidRPr="005A196E" w:rsidRDefault="00760FB4" w:rsidP="00596782">
            <w:pPr>
              <w:spacing w:before="10"/>
              <w:ind w:left="88"/>
              <w:rPr>
                <w:rFonts w:ascii="Arial" w:eastAsia="Arial" w:hAnsi="Arial" w:cs="Arial"/>
                <w:b/>
                <w:bCs/>
                <w:color w:val="00B050"/>
                <w:sz w:val="21"/>
                <w:szCs w:val="21"/>
              </w:rPr>
            </w:pP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P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ol</w:t>
            </w:r>
            <w:r w:rsidRPr="005A196E">
              <w:rPr>
                <w:rFonts w:ascii="Arial" w:eastAsia="Arial" w:hAnsi="Arial" w:cs="Arial"/>
                <w:color w:val="00B050"/>
                <w:spacing w:val="-3"/>
                <w:sz w:val="21"/>
                <w:szCs w:val="21"/>
              </w:rPr>
              <w:t>i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c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y</w:t>
            </w:r>
            <w:r w:rsidRPr="005A196E">
              <w:rPr>
                <w:color w:val="00B050"/>
                <w:spacing w:val="2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egis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t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e</w:t>
            </w:r>
            <w:r w:rsidRPr="005A196E">
              <w:rPr>
                <w:rFonts w:ascii="Arial" w:eastAsia="Arial" w:hAnsi="Arial" w:cs="Arial"/>
                <w:color w:val="00B050"/>
                <w:spacing w:val="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s</w:t>
            </w:r>
            <w:r w:rsidRPr="005A196E">
              <w:rPr>
                <w:color w:val="00B050"/>
                <w:spacing w:val="3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-</w:t>
            </w:r>
            <w:r w:rsidRPr="005A196E">
              <w:rPr>
                <w:color w:val="00B050"/>
                <w:spacing w:val="8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D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2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0</w:t>
            </w:r>
            <w:r w:rsidRPr="005A196E">
              <w:rPr>
                <w:rFonts w:ascii="Arial" w:eastAsia="Arial" w:hAnsi="Arial" w:cs="Arial"/>
                <w:color w:val="00B050"/>
                <w:spacing w:val="2"/>
                <w:sz w:val="21"/>
                <w:szCs w:val="21"/>
              </w:rPr>
              <w:t>/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1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2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6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085</w:t>
            </w:r>
            <w:r w:rsidRPr="005A196E">
              <w:rPr>
                <w:color w:val="00B050"/>
                <w:spacing w:val="42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and</w:t>
            </w:r>
            <w:r w:rsidRPr="005A196E">
              <w:rPr>
                <w:color w:val="00B050"/>
                <w:spacing w:val="16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sz w:val="21"/>
                <w:szCs w:val="21"/>
              </w:rPr>
              <w:t>R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eview</w:t>
            </w:r>
            <w:r w:rsidRPr="005A196E">
              <w:rPr>
                <w:color w:val="00B050"/>
                <w:spacing w:val="25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1"/>
                <w:sz w:val="21"/>
                <w:szCs w:val="21"/>
              </w:rPr>
              <w:t>P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l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sz w:val="21"/>
                <w:szCs w:val="21"/>
              </w:rPr>
              <w:t>a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n</w:t>
            </w:r>
            <w:r w:rsidRPr="005A196E">
              <w:rPr>
                <w:color w:val="00B050"/>
                <w:spacing w:val="18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z w:val="21"/>
                <w:szCs w:val="21"/>
              </w:rPr>
              <w:t>-</w:t>
            </w:r>
            <w:r w:rsidRPr="005A196E">
              <w:rPr>
                <w:color w:val="00B050"/>
                <w:spacing w:val="10"/>
                <w:sz w:val="21"/>
                <w:szCs w:val="21"/>
              </w:rPr>
              <w:t xml:space="preserve"> </w:t>
            </w:r>
            <w:r w:rsidRPr="005A196E">
              <w:rPr>
                <w:rFonts w:ascii="Arial" w:eastAsia="Arial" w:hAnsi="Arial" w:cs="Arial"/>
                <w:color w:val="00B050"/>
                <w:spacing w:val="-1"/>
                <w:w w:val="103"/>
                <w:sz w:val="21"/>
                <w:szCs w:val="21"/>
              </w:rPr>
              <w:t>D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2</w:t>
            </w:r>
            <w:r w:rsidRPr="005A196E">
              <w:rPr>
                <w:rFonts w:ascii="Arial" w:eastAsia="Arial" w:hAnsi="Arial" w:cs="Arial"/>
                <w:color w:val="00B050"/>
                <w:spacing w:val="-2"/>
                <w:w w:val="103"/>
                <w:sz w:val="21"/>
                <w:szCs w:val="21"/>
              </w:rPr>
              <w:t>1</w:t>
            </w:r>
            <w:r w:rsidRPr="005A196E">
              <w:rPr>
                <w:rFonts w:ascii="Arial" w:eastAsia="Arial" w:hAnsi="Arial" w:cs="Arial"/>
                <w:color w:val="00B050"/>
                <w:spacing w:val="2"/>
                <w:w w:val="103"/>
                <w:sz w:val="21"/>
                <w:szCs w:val="21"/>
              </w:rPr>
              <w:t>/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t>3270</w:t>
            </w:r>
            <w:r w:rsidRPr="005A196E">
              <w:rPr>
                <w:rFonts w:ascii="Arial" w:eastAsia="Arial" w:hAnsi="Arial" w:cs="Arial"/>
                <w:color w:val="00B050"/>
                <w:w w:val="103"/>
                <w:sz w:val="21"/>
                <w:szCs w:val="21"/>
              </w:rPr>
              <w:br/>
            </w:r>
            <w:r w:rsidRPr="005A196E">
              <w:rPr>
                <w:rFonts w:ascii="Arial" w:eastAsia="Arial" w:hAnsi="Arial" w:cs="Arial"/>
                <w:b/>
                <w:bCs/>
                <w:color w:val="00B050"/>
                <w:sz w:val="21"/>
                <w:szCs w:val="21"/>
              </w:rPr>
              <w:t>State Planning Framework Planning Guidelines - Local Government Guidelines for Subdivisional Development</w:t>
            </w:r>
          </w:p>
          <w:p w14:paraId="4A86EE67" w14:textId="77777777" w:rsidR="00760FB4" w:rsidRPr="007250B4" w:rsidRDefault="00760FB4" w:rsidP="00596782">
            <w:pPr>
              <w:spacing w:before="10"/>
              <w:ind w:left="88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420027AD" w14:textId="77777777" w:rsidR="00C23ED5" w:rsidRDefault="00C23ED5" w:rsidP="007073B9">
      <w:pPr>
        <w:ind w:right="1313"/>
        <w:rPr>
          <w:b/>
          <w:sz w:val="28"/>
          <w:szCs w:val="28"/>
        </w:rPr>
      </w:pPr>
    </w:p>
    <w:p w14:paraId="3EAADFB8" w14:textId="77777777" w:rsidR="00C23ED5" w:rsidRPr="00760FB4" w:rsidRDefault="00C23ED5">
      <w:pPr>
        <w:ind w:left="1315" w:right="1313"/>
        <w:jc w:val="center"/>
        <w:rPr>
          <w:b/>
          <w:strike/>
          <w:sz w:val="28"/>
          <w:szCs w:val="28"/>
        </w:rPr>
      </w:pPr>
    </w:p>
    <w:p w14:paraId="35BF965E" w14:textId="1AFEDE82" w:rsidR="00DC34C6" w:rsidRPr="005A196E" w:rsidRDefault="00B67390">
      <w:pPr>
        <w:ind w:left="1315" w:right="1313"/>
        <w:jc w:val="center"/>
        <w:rPr>
          <w:strike/>
          <w:color w:val="FF0000"/>
          <w:sz w:val="28"/>
          <w:szCs w:val="28"/>
        </w:rPr>
      </w:pPr>
      <w:r w:rsidRPr="005A196E">
        <w:rPr>
          <w:b/>
          <w:strike/>
          <w:color w:val="FF0000"/>
          <w:sz w:val="28"/>
          <w:szCs w:val="28"/>
        </w:rPr>
        <w:t>STO</w:t>
      </w:r>
      <w:r w:rsidRPr="005A196E">
        <w:rPr>
          <w:b/>
          <w:strike/>
          <w:color w:val="FF0000"/>
          <w:spacing w:val="-1"/>
          <w:sz w:val="28"/>
          <w:szCs w:val="28"/>
        </w:rPr>
        <w:t>RM</w:t>
      </w:r>
      <w:r w:rsidRPr="005A196E">
        <w:rPr>
          <w:b/>
          <w:strike/>
          <w:color w:val="FF0000"/>
          <w:sz w:val="28"/>
          <w:szCs w:val="28"/>
        </w:rPr>
        <w:t>W</w:t>
      </w:r>
      <w:r w:rsidRPr="005A196E">
        <w:rPr>
          <w:b/>
          <w:strike/>
          <w:color w:val="FF0000"/>
          <w:spacing w:val="-1"/>
          <w:sz w:val="28"/>
          <w:szCs w:val="28"/>
        </w:rPr>
        <w:t>A</w:t>
      </w:r>
      <w:r w:rsidRPr="005A196E">
        <w:rPr>
          <w:b/>
          <w:strike/>
          <w:color w:val="FF0000"/>
          <w:sz w:val="28"/>
          <w:szCs w:val="28"/>
        </w:rPr>
        <w:t>TER</w:t>
      </w:r>
      <w:r w:rsidRPr="005A196E">
        <w:rPr>
          <w:b/>
          <w:strike/>
          <w:color w:val="FF0000"/>
          <w:spacing w:val="-1"/>
          <w:sz w:val="28"/>
          <w:szCs w:val="28"/>
        </w:rPr>
        <w:t xml:space="preserve"> </w:t>
      </w:r>
      <w:r w:rsidRPr="005A196E">
        <w:rPr>
          <w:b/>
          <w:strike/>
          <w:color w:val="FF0000"/>
          <w:spacing w:val="-2"/>
          <w:sz w:val="28"/>
          <w:szCs w:val="28"/>
        </w:rPr>
        <w:t>D</w:t>
      </w:r>
      <w:r w:rsidRPr="005A196E">
        <w:rPr>
          <w:b/>
          <w:strike/>
          <w:color w:val="FF0000"/>
          <w:spacing w:val="-1"/>
          <w:sz w:val="28"/>
          <w:szCs w:val="28"/>
        </w:rPr>
        <w:t>RA</w:t>
      </w:r>
      <w:r w:rsidRPr="005A196E">
        <w:rPr>
          <w:b/>
          <w:strike/>
          <w:color w:val="FF0000"/>
          <w:spacing w:val="1"/>
          <w:sz w:val="28"/>
          <w:szCs w:val="28"/>
        </w:rPr>
        <w:t>I</w:t>
      </w:r>
      <w:r w:rsidRPr="005A196E">
        <w:rPr>
          <w:b/>
          <w:strike/>
          <w:color w:val="FF0000"/>
          <w:spacing w:val="-1"/>
          <w:sz w:val="28"/>
          <w:szCs w:val="28"/>
        </w:rPr>
        <w:t>NA</w:t>
      </w:r>
      <w:r w:rsidRPr="005A196E">
        <w:rPr>
          <w:b/>
          <w:strike/>
          <w:color w:val="FF0000"/>
          <w:sz w:val="28"/>
          <w:szCs w:val="28"/>
        </w:rPr>
        <w:t xml:space="preserve">GE </w:t>
      </w:r>
      <w:r w:rsidRPr="005A196E">
        <w:rPr>
          <w:b/>
          <w:strike/>
          <w:color w:val="FF0000"/>
          <w:spacing w:val="-2"/>
          <w:sz w:val="28"/>
          <w:szCs w:val="28"/>
        </w:rPr>
        <w:t>C</w:t>
      </w:r>
      <w:r w:rsidRPr="005A196E">
        <w:rPr>
          <w:b/>
          <w:strike/>
          <w:color w:val="FF0000"/>
          <w:sz w:val="28"/>
          <w:szCs w:val="28"/>
        </w:rPr>
        <w:t>O</w:t>
      </w:r>
      <w:r w:rsidRPr="005A196E">
        <w:rPr>
          <w:b/>
          <w:strike/>
          <w:color w:val="FF0000"/>
          <w:spacing w:val="-1"/>
          <w:sz w:val="28"/>
          <w:szCs w:val="28"/>
        </w:rPr>
        <w:t>NN</w:t>
      </w:r>
      <w:r w:rsidRPr="005A196E">
        <w:rPr>
          <w:b/>
          <w:strike/>
          <w:color w:val="FF0000"/>
          <w:spacing w:val="2"/>
          <w:sz w:val="28"/>
          <w:szCs w:val="28"/>
        </w:rPr>
        <w:t>E</w:t>
      </w:r>
      <w:r w:rsidRPr="005A196E">
        <w:rPr>
          <w:b/>
          <w:strike/>
          <w:color w:val="FF0000"/>
          <w:spacing w:val="-1"/>
          <w:sz w:val="28"/>
          <w:szCs w:val="28"/>
        </w:rPr>
        <w:t>C</w:t>
      </w:r>
      <w:r w:rsidRPr="005A196E">
        <w:rPr>
          <w:b/>
          <w:strike/>
          <w:color w:val="FF0000"/>
          <w:sz w:val="28"/>
          <w:szCs w:val="28"/>
        </w:rPr>
        <w:t>T</w:t>
      </w:r>
      <w:r w:rsidRPr="005A196E">
        <w:rPr>
          <w:b/>
          <w:strike/>
          <w:color w:val="FF0000"/>
          <w:spacing w:val="1"/>
          <w:sz w:val="28"/>
          <w:szCs w:val="28"/>
        </w:rPr>
        <w:t>I</w:t>
      </w:r>
      <w:r w:rsidRPr="005A196E">
        <w:rPr>
          <w:b/>
          <w:strike/>
          <w:color w:val="FF0000"/>
          <w:sz w:val="28"/>
          <w:szCs w:val="28"/>
        </w:rPr>
        <w:t>O</w:t>
      </w:r>
      <w:r w:rsidRPr="005A196E">
        <w:rPr>
          <w:b/>
          <w:strike/>
          <w:color w:val="FF0000"/>
          <w:spacing w:val="-1"/>
          <w:sz w:val="28"/>
          <w:szCs w:val="28"/>
        </w:rPr>
        <w:t>N</w:t>
      </w:r>
      <w:r w:rsidRPr="005A196E">
        <w:rPr>
          <w:b/>
          <w:strike/>
          <w:color w:val="FF0000"/>
          <w:sz w:val="28"/>
          <w:szCs w:val="28"/>
        </w:rPr>
        <w:t>S</w:t>
      </w:r>
    </w:p>
    <w:p w14:paraId="35BF965F" w14:textId="77777777" w:rsidR="00DC34C6" w:rsidRPr="005A196E" w:rsidRDefault="00DC34C6">
      <w:pPr>
        <w:spacing w:before="8" w:line="120" w:lineRule="exact"/>
        <w:rPr>
          <w:strike/>
          <w:color w:val="FF0000"/>
          <w:sz w:val="13"/>
          <w:szCs w:val="13"/>
        </w:rPr>
      </w:pPr>
    </w:p>
    <w:p w14:paraId="35BF9660" w14:textId="77777777" w:rsidR="00DC34C6" w:rsidRPr="005A196E" w:rsidRDefault="00B67390">
      <w:pPr>
        <w:ind w:left="3474" w:right="3474"/>
        <w:jc w:val="center"/>
        <w:rPr>
          <w:strike/>
          <w:color w:val="FF0000"/>
          <w:sz w:val="24"/>
          <w:szCs w:val="24"/>
        </w:rPr>
      </w:pPr>
      <w:r w:rsidRPr="005A196E">
        <w:rPr>
          <w:b/>
          <w:strike/>
          <w:color w:val="FF0000"/>
          <w:sz w:val="24"/>
          <w:szCs w:val="24"/>
        </w:rPr>
        <w:t>O</w:t>
      </w:r>
      <w:r w:rsidRPr="005A196E">
        <w:rPr>
          <w:b/>
          <w:strike/>
          <w:color w:val="FF0000"/>
          <w:spacing w:val="1"/>
          <w:sz w:val="24"/>
          <w:szCs w:val="24"/>
        </w:rPr>
        <w:t>B</w:t>
      </w:r>
      <w:r w:rsidRPr="005A196E">
        <w:rPr>
          <w:b/>
          <w:strike/>
          <w:color w:val="FF0000"/>
          <w:sz w:val="24"/>
          <w:szCs w:val="24"/>
        </w:rPr>
        <w:t>JEC</w:t>
      </w:r>
      <w:r w:rsidRPr="005A196E">
        <w:rPr>
          <w:b/>
          <w:strike/>
          <w:color w:val="FF0000"/>
          <w:spacing w:val="1"/>
          <w:sz w:val="24"/>
          <w:szCs w:val="24"/>
        </w:rPr>
        <w:t>T</w:t>
      </w:r>
      <w:r w:rsidRPr="005A196E">
        <w:rPr>
          <w:b/>
          <w:strike/>
          <w:color w:val="FF0000"/>
          <w:sz w:val="24"/>
          <w:szCs w:val="24"/>
        </w:rPr>
        <w:t>IVES</w:t>
      </w:r>
    </w:p>
    <w:p w14:paraId="35BF9661" w14:textId="77777777" w:rsidR="00DC34C6" w:rsidRPr="005A196E" w:rsidRDefault="00DC34C6">
      <w:pPr>
        <w:spacing w:before="2" w:line="120" w:lineRule="exact"/>
        <w:rPr>
          <w:strike/>
          <w:color w:val="FF0000"/>
          <w:sz w:val="13"/>
          <w:szCs w:val="13"/>
        </w:rPr>
      </w:pPr>
    </w:p>
    <w:p w14:paraId="35BF9662" w14:textId="77777777" w:rsidR="00DC34C6" w:rsidRPr="005A196E" w:rsidRDefault="00B67390">
      <w:pPr>
        <w:ind w:left="118"/>
        <w:rPr>
          <w:strike/>
          <w:color w:val="FF0000"/>
          <w:sz w:val="24"/>
          <w:szCs w:val="24"/>
        </w:rPr>
      </w:pPr>
      <w:r w:rsidRPr="005A196E">
        <w:rPr>
          <w:strike/>
          <w:color w:val="FF0000"/>
          <w:sz w:val="24"/>
          <w:szCs w:val="24"/>
        </w:rPr>
        <w:t xml:space="preserve">the </w:t>
      </w:r>
      <w:r w:rsidRPr="005A196E">
        <w:rPr>
          <w:strike/>
          <w:color w:val="FF0000"/>
          <w:spacing w:val="-1"/>
          <w:sz w:val="24"/>
          <w:szCs w:val="24"/>
        </w:rPr>
        <w:t>c</w:t>
      </w:r>
      <w:r w:rsidRPr="005A196E">
        <w:rPr>
          <w:strike/>
          <w:color w:val="FF0000"/>
          <w:sz w:val="24"/>
          <w:szCs w:val="24"/>
        </w:rPr>
        <w:t>ontroll</w:t>
      </w:r>
      <w:r w:rsidRPr="005A196E">
        <w:rPr>
          <w:strike/>
          <w:color w:val="FF0000"/>
          <w:spacing w:val="-1"/>
          <w:sz w:val="24"/>
          <w:szCs w:val="24"/>
        </w:rPr>
        <w:t>e</w:t>
      </w:r>
      <w:r w:rsidRPr="005A196E">
        <w:rPr>
          <w:strike/>
          <w:color w:val="FF0000"/>
          <w:sz w:val="24"/>
          <w:szCs w:val="24"/>
        </w:rPr>
        <w:t>d dispos</w:t>
      </w:r>
      <w:r w:rsidRPr="005A196E">
        <w:rPr>
          <w:strike/>
          <w:color w:val="FF0000"/>
          <w:spacing w:val="-1"/>
          <w:sz w:val="24"/>
          <w:szCs w:val="24"/>
        </w:rPr>
        <w:t>a</w:t>
      </w:r>
      <w:r w:rsidRPr="005A196E">
        <w:rPr>
          <w:strike/>
          <w:color w:val="FF0000"/>
          <w:sz w:val="24"/>
          <w:szCs w:val="24"/>
        </w:rPr>
        <w:t>l of</w:t>
      </w:r>
      <w:r w:rsidRPr="005A196E">
        <w:rPr>
          <w:strike/>
          <w:color w:val="FF0000"/>
          <w:spacing w:val="2"/>
          <w:sz w:val="24"/>
          <w:szCs w:val="24"/>
        </w:rPr>
        <w:t xml:space="preserve"> </w:t>
      </w:r>
      <w:r w:rsidRPr="005A196E">
        <w:rPr>
          <w:strike/>
          <w:color w:val="FF0000"/>
          <w:sz w:val="24"/>
          <w:szCs w:val="24"/>
        </w:rPr>
        <w:t>stormw</w:t>
      </w:r>
      <w:r w:rsidRPr="005A196E">
        <w:rPr>
          <w:strike/>
          <w:color w:val="FF0000"/>
          <w:spacing w:val="-1"/>
          <w:sz w:val="24"/>
          <w:szCs w:val="24"/>
        </w:rPr>
        <w:t>a</w:t>
      </w:r>
      <w:r w:rsidRPr="005A196E">
        <w:rPr>
          <w:strike/>
          <w:color w:val="FF0000"/>
          <w:sz w:val="24"/>
          <w:szCs w:val="24"/>
        </w:rPr>
        <w:t>ter f</w:t>
      </w:r>
      <w:r w:rsidRPr="005A196E">
        <w:rPr>
          <w:strike/>
          <w:color w:val="FF0000"/>
          <w:spacing w:val="1"/>
          <w:sz w:val="24"/>
          <w:szCs w:val="24"/>
        </w:rPr>
        <w:t>r</w:t>
      </w:r>
      <w:r w:rsidRPr="005A196E">
        <w:rPr>
          <w:strike/>
          <w:color w:val="FF0000"/>
          <w:sz w:val="24"/>
          <w:szCs w:val="24"/>
        </w:rPr>
        <w:t>om</w:t>
      </w:r>
      <w:r w:rsidRPr="005A196E">
        <w:rPr>
          <w:strike/>
          <w:color w:val="FF0000"/>
          <w:spacing w:val="1"/>
          <w:sz w:val="24"/>
          <w:szCs w:val="24"/>
        </w:rPr>
        <w:t xml:space="preserve"> </w:t>
      </w:r>
      <w:r w:rsidRPr="005A196E">
        <w:rPr>
          <w:strike/>
          <w:color w:val="FF0000"/>
          <w:spacing w:val="-1"/>
          <w:sz w:val="24"/>
          <w:szCs w:val="24"/>
        </w:rPr>
        <w:t>c</w:t>
      </w:r>
      <w:r w:rsidRPr="005A196E">
        <w:rPr>
          <w:strike/>
          <w:color w:val="FF0000"/>
          <w:sz w:val="24"/>
          <w:szCs w:val="24"/>
        </w:rPr>
        <w:t>om</w:t>
      </w:r>
      <w:r w:rsidRPr="005A196E">
        <w:rPr>
          <w:strike/>
          <w:color w:val="FF0000"/>
          <w:spacing w:val="1"/>
          <w:sz w:val="24"/>
          <w:szCs w:val="24"/>
        </w:rPr>
        <w:t>me</w:t>
      </w:r>
      <w:r w:rsidRPr="005A196E">
        <w:rPr>
          <w:strike/>
          <w:color w:val="FF0000"/>
          <w:sz w:val="24"/>
          <w:szCs w:val="24"/>
        </w:rPr>
        <w:t>r</w:t>
      </w:r>
      <w:r w:rsidRPr="005A196E">
        <w:rPr>
          <w:strike/>
          <w:color w:val="FF0000"/>
          <w:spacing w:val="-2"/>
          <w:sz w:val="24"/>
          <w:szCs w:val="24"/>
        </w:rPr>
        <w:t>c</w:t>
      </w:r>
      <w:r w:rsidRPr="005A196E">
        <w:rPr>
          <w:strike/>
          <w:color w:val="FF0000"/>
          <w:sz w:val="24"/>
          <w:szCs w:val="24"/>
        </w:rPr>
        <w:t>ial,</w:t>
      </w:r>
      <w:r w:rsidRPr="005A196E">
        <w:rPr>
          <w:strike/>
          <w:color w:val="FF0000"/>
          <w:spacing w:val="1"/>
          <w:sz w:val="24"/>
          <w:szCs w:val="24"/>
        </w:rPr>
        <w:t xml:space="preserve"> </w:t>
      </w:r>
      <w:r w:rsidRPr="005A196E">
        <w:rPr>
          <w:strike/>
          <w:color w:val="FF0000"/>
          <w:spacing w:val="-1"/>
          <w:sz w:val="24"/>
          <w:szCs w:val="24"/>
        </w:rPr>
        <w:t>a</w:t>
      </w:r>
      <w:r w:rsidRPr="005A196E">
        <w:rPr>
          <w:strike/>
          <w:color w:val="FF0000"/>
          <w:sz w:val="24"/>
          <w:szCs w:val="24"/>
        </w:rPr>
        <w:t xml:space="preserve">nd </w:t>
      </w:r>
      <w:r w:rsidRPr="005A196E">
        <w:rPr>
          <w:strike/>
          <w:color w:val="FF0000"/>
          <w:spacing w:val="1"/>
          <w:sz w:val="24"/>
          <w:szCs w:val="24"/>
        </w:rPr>
        <w:t>r</w:t>
      </w:r>
      <w:r w:rsidRPr="005A196E">
        <w:rPr>
          <w:strike/>
          <w:color w:val="FF0000"/>
          <w:spacing w:val="-1"/>
          <w:sz w:val="24"/>
          <w:szCs w:val="24"/>
        </w:rPr>
        <w:t>e</w:t>
      </w:r>
      <w:r w:rsidRPr="005A196E">
        <w:rPr>
          <w:strike/>
          <w:color w:val="FF0000"/>
          <w:sz w:val="24"/>
          <w:szCs w:val="24"/>
        </w:rPr>
        <w:t>sidenti</w:t>
      </w:r>
      <w:r w:rsidRPr="005A196E">
        <w:rPr>
          <w:strike/>
          <w:color w:val="FF0000"/>
          <w:spacing w:val="-1"/>
          <w:sz w:val="24"/>
          <w:szCs w:val="24"/>
        </w:rPr>
        <w:t>a</w:t>
      </w:r>
      <w:r w:rsidRPr="005A196E">
        <w:rPr>
          <w:strike/>
          <w:color w:val="FF0000"/>
          <w:sz w:val="24"/>
          <w:szCs w:val="24"/>
        </w:rPr>
        <w:t>l pro</w:t>
      </w:r>
      <w:r w:rsidRPr="005A196E">
        <w:rPr>
          <w:strike/>
          <w:color w:val="FF0000"/>
          <w:spacing w:val="2"/>
          <w:sz w:val="24"/>
          <w:szCs w:val="24"/>
        </w:rPr>
        <w:t>p</w:t>
      </w:r>
      <w:r w:rsidRPr="005A196E">
        <w:rPr>
          <w:strike/>
          <w:color w:val="FF0000"/>
          <w:spacing w:val="-1"/>
          <w:sz w:val="24"/>
          <w:szCs w:val="24"/>
        </w:rPr>
        <w:t>e</w:t>
      </w:r>
      <w:r w:rsidRPr="005A196E">
        <w:rPr>
          <w:strike/>
          <w:color w:val="FF0000"/>
          <w:sz w:val="24"/>
          <w:szCs w:val="24"/>
        </w:rPr>
        <w:t>rties.</w:t>
      </w:r>
    </w:p>
    <w:p w14:paraId="6D66A6E2" w14:textId="77777777" w:rsidR="0088587E" w:rsidRDefault="0088587E" w:rsidP="007073B9">
      <w:pPr>
        <w:rPr>
          <w:strike/>
          <w:sz w:val="24"/>
          <w:szCs w:val="24"/>
        </w:rPr>
      </w:pPr>
    </w:p>
    <w:p w14:paraId="4D4C0E80" w14:textId="77777777" w:rsidR="007073B9" w:rsidRPr="005A196E" w:rsidRDefault="007073B9" w:rsidP="007073B9">
      <w:pPr>
        <w:spacing w:before="120" w:after="120"/>
        <w:ind w:left="113"/>
        <w:rPr>
          <w:rFonts w:ascii="Arial" w:eastAsia="Arial" w:hAnsi="Arial" w:cs="Arial"/>
          <w:color w:val="00B050"/>
          <w:sz w:val="26"/>
          <w:szCs w:val="26"/>
        </w:rPr>
      </w:pPr>
      <w:r w:rsidRPr="005A196E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I</w:t>
      </w:r>
      <w:r w:rsidRPr="005A196E">
        <w:rPr>
          <w:rFonts w:ascii="Arial" w:eastAsia="Arial" w:hAnsi="Arial" w:cs="Arial"/>
          <w:b/>
          <w:color w:val="00B050"/>
          <w:spacing w:val="-1"/>
          <w:w w:val="101"/>
          <w:sz w:val="26"/>
          <w:szCs w:val="26"/>
        </w:rPr>
        <w:t>N</w:t>
      </w:r>
      <w:r w:rsidRPr="005A196E">
        <w:rPr>
          <w:rFonts w:ascii="Arial" w:eastAsia="Arial" w:hAnsi="Arial" w:cs="Arial"/>
          <w:b/>
          <w:color w:val="00B050"/>
          <w:w w:val="101"/>
          <w:sz w:val="26"/>
          <w:szCs w:val="26"/>
        </w:rPr>
        <w:t>T</w:t>
      </w:r>
      <w:r w:rsidRPr="005A196E">
        <w:rPr>
          <w:rFonts w:ascii="Arial" w:eastAsia="Arial" w:hAnsi="Arial" w:cs="Arial"/>
          <w:b/>
          <w:color w:val="00B050"/>
          <w:spacing w:val="2"/>
          <w:w w:val="101"/>
          <w:sz w:val="26"/>
          <w:szCs w:val="26"/>
        </w:rPr>
        <w:t>R</w:t>
      </w:r>
      <w:r w:rsidRPr="005A196E">
        <w:rPr>
          <w:rFonts w:ascii="Arial" w:eastAsia="Arial" w:hAnsi="Arial" w:cs="Arial"/>
          <w:b/>
          <w:color w:val="00B050"/>
          <w:spacing w:val="-3"/>
          <w:w w:val="101"/>
          <w:sz w:val="26"/>
          <w:szCs w:val="26"/>
        </w:rPr>
        <w:t>O</w:t>
      </w:r>
      <w:r w:rsidRPr="005A196E">
        <w:rPr>
          <w:rFonts w:ascii="Arial" w:eastAsia="Arial" w:hAnsi="Arial" w:cs="Arial"/>
          <w:b/>
          <w:color w:val="00B050"/>
          <w:spacing w:val="-1"/>
          <w:w w:val="101"/>
          <w:sz w:val="26"/>
          <w:szCs w:val="26"/>
        </w:rPr>
        <w:t>D</w:t>
      </w:r>
      <w:r w:rsidRPr="005A196E">
        <w:rPr>
          <w:rFonts w:ascii="Arial" w:eastAsia="Arial" w:hAnsi="Arial" w:cs="Arial"/>
          <w:b/>
          <w:color w:val="00B050"/>
          <w:spacing w:val="2"/>
          <w:w w:val="101"/>
          <w:sz w:val="26"/>
          <w:szCs w:val="26"/>
        </w:rPr>
        <w:t>U</w:t>
      </w:r>
      <w:r w:rsidRPr="005A196E">
        <w:rPr>
          <w:rFonts w:ascii="Arial" w:eastAsia="Arial" w:hAnsi="Arial" w:cs="Arial"/>
          <w:b/>
          <w:color w:val="00B050"/>
          <w:spacing w:val="-1"/>
          <w:w w:val="101"/>
          <w:sz w:val="26"/>
          <w:szCs w:val="26"/>
        </w:rPr>
        <w:t>C</w:t>
      </w:r>
      <w:r w:rsidRPr="005A196E">
        <w:rPr>
          <w:rFonts w:ascii="Arial" w:eastAsia="Arial" w:hAnsi="Arial" w:cs="Arial"/>
          <w:b/>
          <w:color w:val="00B050"/>
          <w:w w:val="101"/>
          <w:sz w:val="26"/>
          <w:szCs w:val="26"/>
        </w:rPr>
        <w:t>T</w:t>
      </w:r>
      <w:r w:rsidRPr="005A196E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I</w:t>
      </w:r>
      <w:r w:rsidRPr="005A196E">
        <w:rPr>
          <w:rFonts w:ascii="Arial" w:eastAsia="Arial" w:hAnsi="Arial" w:cs="Arial"/>
          <w:b/>
          <w:color w:val="00B050"/>
          <w:spacing w:val="-3"/>
          <w:w w:val="101"/>
          <w:sz w:val="26"/>
          <w:szCs w:val="26"/>
        </w:rPr>
        <w:t>O</w:t>
      </w:r>
      <w:r w:rsidRPr="005A196E">
        <w:rPr>
          <w:rFonts w:ascii="Arial" w:eastAsia="Arial" w:hAnsi="Arial" w:cs="Arial"/>
          <w:b/>
          <w:color w:val="00B050"/>
          <w:w w:val="101"/>
          <w:sz w:val="26"/>
          <w:szCs w:val="26"/>
        </w:rPr>
        <w:t>N</w:t>
      </w:r>
    </w:p>
    <w:p w14:paraId="79D5315E" w14:textId="77777777" w:rsidR="007073B9" w:rsidRPr="005A196E" w:rsidRDefault="007073B9" w:rsidP="007073B9">
      <w:pPr>
        <w:spacing w:line="276" w:lineRule="auto"/>
        <w:ind w:left="115" w:right="446"/>
        <w:rPr>
          <w:rFonts w:ascii="Arial" w:eastAsia="Arial" w:hAnsi="Arial" w:cs="Arial"/>
          <w:color w:val="00B050"/>
          <w:sz w:val="21"/>
          <w:szCs w:val="21"/>
        </w:rPr>
      </w:pPr>
      <w:bookmarkStart w:id="0" w:name="_Hlk164870517"/>
      <w:r w:rsidRPr="005A196E">
        <w:rPr>
          <w:rFonts w:ascii="Arial" w:eastAsia="Arial" w:hAnsi="Arial" w:cs="Arial"/>
          <w:color w:val="00B050"/>
          <w:sz w:val="21"/>
          <w:szCs w:val="21"/>
        </w:rPr>
        <w:t xml:space="preserve">The sustainable management of stormwater discharge is essential to all </w:t>
      </w:r>
      <w:proofErr w:type="spellStart"/>
      <w:r w:rsidRPr="005A196E">
        <w:rPr>
          <w:rFonts w:ascii="Arial" w:eastAsia="Arial" w:hAnsi="Arial" w:cs="Arial"/>
          <w:color w:val="00B050"/>
          <w:sz w:val="21"/>
          <w:szCs w:val="21"/>
        </w:rPr>
        <w:t>urbanised</w:t>
      </w:r>
      <w:proofErr w:type="spellEnd"/>
      <w:r w:rsidRPr="005A196E">
        <w:rPr>
          <w:rFonts w:ascii="Arial" w:eastAsia="Arial" w:hAnsi="Arial" w:cs="Arial"/>
          <w:color w:val="00B050"/>
          <w:sz w:val="21"/>
          <w:szCs w:val="21"/>
        </w:rPr>
        <w:t xml:space="preserve"> environments.</w:t>
      </w:r>
      <w:r w:rsidRPr="005A196E">
        <w:rPr>
          <w:color w:val="00B050"/>
          <w:spacing w:val="48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L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o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cal</w:t>
      </w:r>
      <w:r w:rsidRPr="005A196E">
        <w:rPr>
          <w:color w:val="00B050"/>
          <w:spacing w:val="22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G</w:t>
      </w:r>
      <w:r w:rsidRPr="005A196E">
        <w:rPr>
          <w:rFonts w:ascii="Arial" w:eastAsia="Arial" w:hAnsi="Arial" w:cs="Arial"/>
          <w:color w:val="00B050"/>
          <w:spacing w:val="-2"/>
          <w:w w:val="103"/>
          <w:sz w:val="21"/>
          <w:szCs w:val="21"/>
        </w:rPr>
        <w:t>o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ve</w:t>
      </w:r>
      <w:r w:rsidRPr="005A196E">
        <w:rPr>
          <w:rFonts w:ascii="Arial" w:eastAsia="Arial" w:hAnsi="Arial" w:cs="Arial"/>
          <w:color w:val="00B050"/>
          <w:spacing w:val="3"/>
          <w:w w:val="103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pacing w:val="-2"/>
          <w:w w:val="103"/>
          <w:sz w:val="21"/>
          <w:szCs w:val="21"/>
        </w:rPr>
        <w:t>n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m</w:t>
      </w:r>
      <w:r w:rsidRPr="005A196E">
        <w:rPr>
          <w:rFonts w:ascii="Arial" w:eastAsia="Arial" w:hAnsi="Arial" w:cs="Arial"/>
          <w:color w:val="00B050"/>
          <w:spacing w:val="-2"/>
          <w:w w:val="103"/>
          <w:sz w:val="21"/>
          <w:szCs w:val="21"/>
        </w:rPr>
        <w:t>e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nts</w:t>
      </w:r>
      <w:r w:rsidRPr="005A196E">
        <w:rPr>
          <w:color w:val="00B050"/>
          <w:spacing w:val="7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a</w:t>
      </w:r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e</w:t>
      </w:r>
      <w:r w:rsidRPr="005A196E">
        <w:rPr>
          <w:color w:val="00B050"/>
          <w:spacing w:val="11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esponsible</w:t>
      </w:r>
      <w:r w:rsidRPr="005A196E">
        <w:rPr>
          <w:color w:val="00B050"/>
          <w:spacing w:val="37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2"/>
          <w:sz w:val="21"/>
          <w:szCs w:val="21"/>
        </w:rPr>
        <w:t>f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o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r</w:t>
      </w:r>
      <w:r w:rsidRPr="005A196E">
        <w:rPr>
          <w:color w:val="00B050"/>
          <w:spacing w:val="13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2"/>
          <w:sz w:val="21"/>
          <w:szCs w:val="21"/>
        </w:rPr>
        <w:t>c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o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n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t</w:t>
      </w:r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oll</w:t>
      </w:r>
      <w:r w:rsidRPr="005A196E">
        <w:rPr>
          <w:rFonts w:ascii="Arial" w:eastAsia="Arial" w:hAnsi="Arial" w:cs="Arial"/>
          <w:color w:val="00B050"/>
          <w:spacing w:val="-3"/>
          <w:sz w:val="21"/>
          <w:szCs w:val="21"/>
        </w:rPr>
        <w:t>i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ng</w:t>
      </w:r>
      <w:r w:rsidRPr="005A196E">
        <w:rPr>
          <w:color w:val="00B050"/>
          <w:spacing w:val="36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disposal</w:t>
      </w:r>
      <w:r w:rsidRPr="005A196E">
        <w:rPr>
          <w:color w:val="00B050"/>
          <w:spacing w:val="28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of</w:t>
      </w:r>
      <w:r w:rsidRPr="005A196E">
        <w:rPr>
          <w:color w:val="00B050"/>
          <w:spacing w:val="10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sto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m</w:t>
      </w:r>
      <w:r w:rsidRPr="005A196E">
        <w:rPr>
          <w:rFonts w:ascii="Arial" w:eastAsia="Arial" w:hAnsi="Arial" w:cs="Arial"/>
          <w:color w:val="00B050"/>
          <w:spacing w:val="-1"/>
          <w:sz w:val="21"/>
          <w:szCs w:val="21"/>
        </w:rPr>
        <w:t>w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a</w:t>
      </w:r>
      <w:r w:rsidRPr="005A196E">
        <w:rPr>
          <w:rFonts w:ascii="Arial" w:eastAsia="Arial" w:hAnsi="Arial" w:cs="Arial"/>
          <w:color w:val="00B050"/>
          <w:spacing w:val="2"/>
          <w:sz w:val="21"/>
          <w:szCs w:val="21"/>
        </w:rPr>
        <w:t>t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er</w:t>
      </w:r>
      <w:r w:rsidRPr="005A196E">
        <w:rPr>
          <w:color w:val="00B050"/>
          <w:spacing w:val="32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2"/>
          <w:sz w:val="21"/>
          <w:szCs w:val="21"/>
        </w:rPr>
        <w:t>f</w:t>
      </w:r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o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m</w:t>
      </w:r>
      <w:r w:rsidRPr="005A196E">
        <w:rPr>
          <w:color w:val="00B050"/>
          <w:spacing w:val="21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c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om</w:t>
      </w:r>
      <w:r w:rsidRPr="005A196E">
        <w:rPr>
          <w:rFonts w:ascii="Arial" w:eastAsia="Arial" w:hAnsi="Arial" w:cs="Arial"/>
          <w:color w:val="00B050"/>
          <w:spacing w:val="3"/>
          <w:sz w:val="21"/>
          <w:szCs w:val="21"/>
        </w:rPr>
        <w:t>m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e</w:t>
      </w:r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cial,</w:t>
      </w:r>
      <w:r w:rsidRPr="005A196E">
        <w:rPr>
          <w:color w:val="00B050"/>
          <w:spacing w:val="39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-3"/>
          <w:sz w:val="21"/>
          <w:szCs w:val="21"/>
        </w:rPr>
        <w:t>i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ndus</w:t>
      </w:r>
      <w:r w:rsidRPr="005A196E">
        <w:rPr>
          <w:rFonts w:ascii="Arial" w:eastAsia="Arial" w:hAnsi="Arial" w:cs="Arial"/>
          <w:color w:val="00B050"/>
          <w:spacing w:val="2"/>
          <w:sz w:val="21"/>
          <w:szCs w:val="21"/>
        </w:rPr>
        <w:t>t</w:t>
      </w:r>
      <w:r w:rsidRPr="005A196E">
        <w:rPr>
          <w:rFonts w:ascii="Arial" w:eastAsia="Arial" w:hAnsi="Arial" w:cs="Arial"/>
          <w:color w:val="00B050"/>
          <w:spacing w:val="-2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ial,</w:t>
      </w:r>
      <w:r w:rsidRPr="005A196E">
        <w:rPr>
          <w:color w:val="00B050"/>
          <w:spacing w:val="32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z w:val="21"/>
          <w:szCs w:val="21"/>
        </w:rPr>
        <w:t>and</w:t>
      </w:r>
      <w:r w:rsidRPr="005A196E">
        <w:rPr>
          <w:color w:val="00B050"/>
          <w:spacing w:val="18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spacing w:val="1"/>
          <w:w w:val="103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pacing w:val="-2"/>
          <w:w w:val="103"/>
          <w:sz w:val="21"/>
          <w:szCs w:val="21"/>
        </w:rPr>
        <w:t>e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sidential</w:t>
      </w:r>
      <w:r w:rsidRPr="005A196E">
        <w:rPr>
          <w:color w:val="00B050"/>
          <w:spacing w:val="5"/>
          <w:sz w:val="21"/>
          <w:szCs w:val="21"/>
        </w:rPr>
        <w:t xml:space="preserve"> 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p</w:t>
      </w:r>
      <w:r w:rsidRPr="005A196E">
        <w:rPr>
          <w:rFonts w:ascii="Arial" w:eastAsia="Arial" w:hAnsi="Arial" w:cs="Arial"/>
          <w:color w:val="00B050"/>
          <w:spacing w:val="1"/>
          <w:w w:val="103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op</w:t>
      </w:r>
      <w:r w:rsidRPr="005A196E">
        <w:rPr>
          <w:rFonts w:ascii="Arial" w:eastAsia="Arial" w:hAnsi="Arial" w:cs="Arial"/>
          <w:color w:val="00B050"/>
          <w:spacing w:val="-2"/>
          <w:w w:val="103"/>
          <w:sz w:val="21"/>
          <w:szCs w:val="21"/>
        </w:rPr>
        <w:t>e</w:t>
      </w:r>
      <w:r w:rsidRPr="005A196E">
        <w:rPr>
          <w:rFonts w:ascii="Arial" w:eastAsia="Arial" w:hAnsi="Arial" w:cs="Arial"/>
          <w:color w:val="00B050"/>
          <w:spacing w:val="1"/>
          <w:w w:val="103"/>
          <w:sz w:val="21"/>
          <w:szCs w:val="21"/>
        </w:rPr>
        <w:t>r</w:t>
      </w:r>
      <w:r w:rsidRPr="005A196E">
        <w:rPr>
          <w:rFonts w:ascii="Arial" w:eastAsia="Arial" w:hAnsi="Arial" w:cs="Arial"/>
          <w:color w:val="00B050"/>
          <w:spacing w:val="2"/>
          <w:w w:val="103"/>
          <w:sz w:val="21"/>
          <w:szCs w:val="21"/>
        </w:rPr>
        <w:t>t</w:t>
      </w:r>
      <w:r w:rsidRPr="005A196E">
        <w:rPr>
          <w:rFonts w:ascii="Arial" w:eastAsia="Arial" w:hAnsi="Arial" w:cs="Arial"/>
          <w:color w:val="00B050"/>
          <w:spacing w:val="-3"/>
          <w:w w:val="103"/>
          <w:sz w:val="21"/>
          <w:szCs w:val="21"/>
        </w:rPr>
        <w:t>i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e</w:t>
      </w:r>
      <w:r w:rsidRPr="005A196E">
        <w:rPr>
          <w:rFonts w:ascii="Arial" w:eastAsia="Arial" w:hAnsi="Arial" w:cs="Arial"/>
          <w:color w:val="00B050"/>
          <w:spacing w:val="2"/>
          <w:w w:val="103"/>
          <w:sz w:val="21"/>
          <w:szCs w:val="21"/>
        </w:rPr>
        <w:t>s</w:t>
      </w:r>
      <w:r w:rsidRPr="005A196E">
        <w:rPr>
          <w:rFonts w:ascii="Arial" w:eastAsia="Arial" w:hAnsi="Arial" w:cs="Arial"/>
          <w:color w:val="00B050"/>
          <w:w w:val="103"/>
          <w:sz w:val="21"/>
          <w:szCs w:val="21"/>
        </w:rPr>
        <w:t>.</w:t>
      </w:r>
    </w:p>
    <w:bookmarkEnd w:id="0"/>
    <w:p w14:paraId="02D3E06F" w14:textId="77777777" w:rsidR="007073B9" w:rsidRPr="005A196E" w:rsidRDefault="007073B9" w:rsidP="007073B9">
      <w:pPr>
        <w:spacing w:before="120" w:after="120"/>
        <w:ind w:left="113"/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</w:pPr>
      <w:r w:rsidRPr="005A196E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PURPOSE</w:t>
      </w:r>
    </w:p>
    <w:p w14:paraId="1555AA6A" w14:textId="77777777" w:rsidR="007073B9" w:rsidRPr="005A196E" w:rsidRDefault="007073B9" w:rsidP="007073B9">
      <w:pPr>
        <w:spacing w:line="276" w:lineRule="auto"/>
        <w:ind w:left="115" w:right="297"/>
        <w:rPr>
          <w:rFonts w:ascii="Arial" w:eastAsia="Arial" w:hAnsi="Arial" w:cs="Arial"/>
          <w:color w:val="00B050"/>
          <w:spacing w:val="1"/>
          <w:sz w:val="21"/>
          <w:szCs w:val="21"/>
        </w:rPr>
      </w:pPr>
      <w:bookmarkStart w:id="1" w:name="_Hlk164870557"/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 xml:space="preserve">The purpose of this policy is to ensure that stormwater generated from commercial, industrial, and residential property within the City of Vincent is managed in a sustainable manner with </w:t>
      </w:r>
      <w:proofErr w:type="gramStart"/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particular regard</w:t>
      </w:r>
      <w:proofErr w:type="gramEnd"/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 xml:space="preserve"> to preserving the capacity of the City’s stormwater drainage infrastructure.</w:t>
      </w:r>
    </w:p>
    <w:bookmarkEnd w:id="1"/>
    <w:p w14:paraId="12775ECF" w14:textId="77777777" w:rsidR="007073B9" w:rsidRPr="005A196E" w:rsidRDefault="007073B9" w:rsidP="007073B9">
      <w:pPr>
        <w:spacing w:before="120" w:after="120"/>
        <w:ind w:left="113"/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</w:pPr>
      <w:r w:rsidRPr="005A196E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OBJECTIVE</w:t>
      </w:r>
    </w:p>
    <w:p w14:paraId="087CDB75" w14:textId="77777777" w:rsidR="007073B9" w:rsidRPr="005A196E" w:rsidRDefault="007073B9" w:rsidP="007073B9">
      <w:pPr>
        <w:spacing w:line="276" w:lineRule="auto"/>
        <w:ind w:left="115" w:right="309"/>
        <w:rPr>
          <w:rFonts w:ascii="Arial" w:eastAsia="Arial" w:hAnsi="Arial" w:cs="Arial"/>
          <w:color w:val="00B050"/>
          <w:spacing w:val="-1"/>
          <w:sz w:val="21"/>
          <w:szCs w:val="21"/>
        </w:rPr>
      </w:pPr>
      <w:bookmarkStart w:id="2" w:name="_Hlk164870583"/>
      <w:r w:rsidRPr="005A196E">
        <w:rPr>
          <w:rFonts w:ascii="Arial" w:eastAsia="Arial" w:hAnsi="Arial" w:cs="Arial"/>
          <w:color w:val="00B050"/>
          <w:spacing w:val="-1"/>
          <w:sz w:val="21"/>
          <w:szCs w:val="21"/>
        </w:rPr>
        <w:t>To specify the management requirements for the disposal of stormwater on commercial, industrial, and residential property within the City of Vincent.</w:t>
      </w:r>
    </w:p>
    <w:bookmarkEnd w:id="2"/>
    <w:p w14:paraId="38FBCA15" w14:textId="77777777" w:rsidR="007073B9" w:rsidRPr="005A196E" w:rsidRDefault="007073B9" w:rsidP="007073B9">
      <w:pPr>
        <w:spacing w:before="120" w:after="120"/>
        <w:ind w:left="113"/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</w:pPr>
      <w:r w:rsidRPr="005A196E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SCOPE</w:t>
      </w:r>
    </w:p>
    <w:p w14:paraId="2E845269" w14:textId="77777777" w:rsidR="007073B9" w:rsidRPr="005A196E" w:rsidRDefault="007073B9" w:rsidP="007073B9">
      <w:pPr>
        <w:spacing w:line="276" w:lineRule="auto"/>
        <w:ind w:left="115" w:right="297"/>
        <w:rPr>
          <w:rFonts w:ascii="Arial" w:eastAsia="Arial" w:hAnsi="Arial" w:cs="Arial"/>
          <w:color w:val="00B050"/>
          <w:spacing w:val="1"/>
          <w:sz w:val="21"/>
          <w:szCs w:val="21"/>
        </w:rPr>
      </w:pPr>
      <w:bookmarkStart w:id="3" w:name="_Hlk164870635"/>
      <w:r w:rsidRPr="005A196E">
        <w:rPr>
          <w:rFonts w:ascii="Arial" w:eastAsia="Arial" w:hAnsi="Arial" w:cs="Arial"/>
          <w:color w:val="00B050"/>
          <w:spacing w:val="1"/>
          <w:sz w:val="21"/>
          <w:szCs w:val="21"/>
        </w:rPr>
        <w:t>Commercial, industrial, and residential property in the City of Vincent and the City’s stormwater drainage infrastructure.</w:t>
      </w:r>
    </w:p>
    <w:bookmarkEnd w:id="3"/>
    <w:p w14:paraId="255A4443" w14:textId="77777777" w:rsidR="007073B9" w:rsidRPr="00450A63" w:rsidRDefault="007073B9" w:rsidP="007073B9">
      <w:pPr>
        <w:spacing w:before="120" w:after="120"/>
        <w:ind w:left="113"/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</w:pPr>
      <w:r w:rsidRPr="00450A63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DEFINITIONS</w:t>
      </w:r>
    </w:p>
    <w:p w14:paraId="12F98813" w14:textId="77777777" w:rsidR="007073B9" w:rsidRPr="00450A63" w:rsidRDefault="007073B9" w:rsidP="007073B9">
      <w:pPr>
        <w:spacing w:line="288" w:lineRule="auto"/>
        <w:ind w:left="113" w:right="306"/>
        <w:rPr>
          <w:rFonts w:ascii="Arial" w:eastAsia="Arial" w:hAnsi="Arial" w:cs="Arial"/>
          <w:color w:val="00B050"/>
          <w:spacing w:val="-1"/>
          <w:sz w:val="21"/>
          <w:szCs w:val="21"/>
          <w:u w:val="single"/>
        </w:rPr>
      </w:pPr>
      <w:r w:rsidRPr="00450A63">
        <w:rPr>
          <w:rFonts w:ascii="Arial" w:eastAsia="Arial" w:hAnsi="Arial" w:cs="Arial"/>
          <w:color w:val="00B050"/>
          <w:spacing w:val="-1"/>
          <w:sz w:val="21"/>
          <w:szCs w:val="21"/>
          <w:u w:val="single"/>
        </w:rPr>
        <w:t>Average recurrence interval (ARI)</w:t>
      </w:r>
    </w:p>
    <w:p w14:paraId="09E5EA31" w14:textId="77777777" w:rsidR="007073B9" w:rsidRPr="00450A63" w:rsidRDefault="007073B9" w:rsidP="007073B9">
      <w:pPr>
        <w:spacing w:line="276" w:lineRule="auto"/>
        <w:ind w:left="115" w:right="309"/>
        <w:rPr>
          <w:rFonts w:ascii="Arial" w:eastAsia="Arial" w:hAnsi="Arial" w:cs="Arial"/>
          <w:color w:val="00B050"/>
          <w:spacing w:val="-1"/>
          <w:sz w:val="21"/>
          <w:szCs w:val="21"/>
        </w:rPr>
      </w:pPr>
      <w:r w:rsidRPr="00450A63">
        <w:rPr>
          <w:rFonts w:ascii="Arial" w:eastAsia="Arial" w:hAnsi="Arial" w:cs="Arial"/>
          <w:color w:val="00B050"/>
          <w:spacing w:val="-1"/>
          <w:sz w:val="21"/>
          <w:szCs w:val="21"/>
        </w:rPr>
        <w:t xml:space="preserve">The long-term average number of years between the occurrence of a flood as big as, or larger than, the selected event. For example, floods with a discharge as great as, or </w:t>
      </w:r>
      <w:r w:rsidRPr="00450A63">
        <w:rPr>
          <w:rFonts w:ascii="Arial" w:eastAsia="Arial" w:hAnsi="Arial" w:cs="Arial"/>
          <w:color w:val="00B050"/>
          <w:spacing w:val="-1"/>
          <w:sz w:val="21"/>
          <w:szCs w:val="21"/>
        </w:rPr>
        <w:lastRenderedPageBreak/>
        <w:t>greater than, the 20-year ARI flood event will occur on average once every 20 years. ARI is another way of expressing the likelihood of occurrence of a flood event.</w:t>
      </w:r>
    </w:p>
    <w:p w14:paraId="5456107F" w14:textId="77777777" w:rsidR="007073B9" w:rsidRPr="00450A63" w:rsidRDefault="007073B9" w:rsidP="007073B9">
      <w:pPr>
        <w:spacing w:line="288" w:lineRule="auto"/>
        <w:ind w:left="115" w:right="309"/>
        <w:rPr>
          <w:rFonts w:ascii="Arial" w:eastAsia="Arial" w:hAnsi="Arial" w:cs="Arial"/>
          <w:color w:val="00B050"/>
          <w:spacing w:val="-1"/>
          <w:sz w:val="21"/>
          <w:szCs w:val="21"/>
        </w:rPr>
      </w:pPr>
    </w:p>
    <w:p w14:paraId="04C3C8E8" w14:textId="77777777" w:rsidR="007073B9" w:rsidRPr="00450A63" w:rsidRDefault="007073B9" w:rsidP="007073B9">
      <w:pPr>
        <w:spacing w:line="288" w:lineRule="auto"/>
        <w:ind w:left="115" w:right="309"/>
        <w:rPr>
          <w:rFonts w:ascii="Arial" w:eastAsia="Arial" w:hAnsi="Arial" w:cs="Arial"/>
          <w:color w:val="00B050"/>
          <w:spacing w:val="-1"/>
          <w:sz w:val="21"/>
          <w:szCs w:val="21"/>
          <w:u w:val="single"/>
        </w:rPr>
      </w:pPr>
      <w:r w:rsidRPr="00450A63">
        <w:rPr>
          <w:rFonts w:ascii="Arial" w:eastAsia="Arial" w:hAnsi="Arial" w:cs="Arial"/>
          <w:color w:val="00B050"/>
          <w:spacing w:val="-1"/>
          <w:sz w:val="21"/>
          <w:szCs w:val="21"/>
          <w:u w:val="single"/>
        </w:rPr>
        <w:t>Retention System</w:t>
      </w:r>
    </w:p>
    <w:p w14:paraId="65FF2DEB" w14:textId="77777777" w:rsidR="007073B9" w:rsidRPr="00450A63" w:rsidRDefault="007073B9" w:rsidP="007073B9">
      <w:pPr>
        <w:spacing w:line="276" w:lineRule="auto"/>
        <w:ind w:left="115" w:right="309"/>
        <w:rPr>
          <w:rFonts w:ascii="Arial" w:eastAsia="Arial" w:hAnsi="Arial" w:cs="Arial"/>
          <w:color w:val="00B050"/>
          <w:spacing w:val="-1"/>
          <w:sz w:val="21"/>
          <w:szCs w:val="21"/>
        </w:rPr>
      </w:pPr>
      <w:r w:rsidRPr="00450A63">
        <w:rPr>
          <w:rFonts w:ascii="Arial" w:eastAsia="Arial" w:hAnsi="Arial" w:cs="Arial"/>
          <w:color w:val="00B050"/>
          <w:spacing w:val="-1"/>
          <w:sz w:val="21"/>
          <w:szCs w:val="21"/>
        </w:rPr>
        <w:t>Process or a design that involves keeping a portion of something (stormwater) for a certain purpose (avoid flooding).</w:t>
      </w:r>
    </w:p>
    <w:p w14:paraId="09916EB6" w14:textId="77777777" w:rsidR="007073B9" w:rsidRPr="00450A63" w:rsidRDefault="007073B9" w:rsidP="007073B9">
      <w:pPr>
        <w:spacing w:line="288" w:lineRule="auto"/>
        <w:ind w:left="115" w:right="309"/>
        <w:rPr>
          <w:rFonts w:ascii="Arial" w:eastAsia="Arial" w:hAnsi="Arial" w:cs="Arial"/>
          <w:color w:val="00B050"/>
          <w:spacing w:val="-1"/>
          <w:sz w:val="16"/>
          <w:szCs w:val="16"/>
        </w:rPr>
      </w:pPr>
    </w:p>
    <w:p w14:paraId="2B50E388" w14:textId="77777777" w:rsidR="007073B9" w:rsidRPr="00450A63" w:rsidRDefault="007073B9" w:rsidP="007073B9">
      <w:pPr>
        <w:spacing w:line="288" w:lineRule="auto"/>
        <w:ind w:left="115" w:right="309"/>
        <w:rPr>
          <w:rFonts w:ascii="Arial" w:eastAsia="Arial" w:hAnsi="Arial" w:cs="Arial"/>
          <w:i/>
          <w:iCs/>
          <w:color w:val="00B050"/>
          <w:spacing w:val="-1"/>
          <w:sz w:val="21"/>
          <w:szCs w:val="21"/>
          <w:u w:val="single"/>
        </w:rPr>
      </w:pPr>
      <w:r w:rsidRPr="00450A63">
        <w:rPr>
          <w:rFonts w:ascii="Arial" w:eastAsia="Arial" w:hAnsi="Arial" w:cs="Arial"/>
          <w:i/>
          <w:iCs/>
          <w:color w:val="00B050"/>
          <w:spacing w:val="-1"/>
          <w:sz w:val="21"/>
          <w:szCs w:val="21"/>
          <w:u w:val="single"/>
        </w:rPr>
        <w:t>Stormwater</w:t>
      </w:r>
    </w:p>
    <w:p w14:paraId="5935A0B6" w14:textId="77777777" w:rsidR="007073B9" w:rsidRPr="00450A63" w:rsidRDefault="007073B9" w:rsidP="007073B9">
      <w:pPr>
        <w:spacing w:line="288" w:lineRule="auto"/>
        <w:ind w:left="115" w:right="309"/>
        <w:rPr>
          <w:rFonts w:ascii="Arial" w:eastAsia="Arial" w:hAnsi="Arial" w:cs="Arial"/>
          <w:color w:val="00B050"/>
          <w:spacing w:val="-1"/>
          <w:sz w:val="21"/>
          <w:szCs w:val="21"/>
        </w:rPr>
      </w:pPr>
      <w:r w:rsidRPr="00450A63">
        <w:rPr>
          <w:rFonts w:ascii="Arial" w:eastAsia="Arial" w:hAnsi="Arial" w:cs="Arial"/>
          <w:color w:val="00B050"/>
          <w:spacing w:val="-1"/>
          <w:sz w:val="21"/>
          <w:szCs w:val="21"/>
        </w:rPr>
        <w:t>Surface water in abnormal quantity resulting from heavy falls of rain.</w:t>
      </w:r>
    </w:p>
    <w:p w14:paraId="37B229FB" w14:textId="77777777" w:rsidR="0088587E" w:rsidRPr="00760FB4" w:rsidRDefault="0088587E" w:rsidP="00450A63">
      <w:pPr>
        <w:rPr>
          <w:strike/>
          <w:sz w:val="24"/>
          <w:szCs w:val="24"/>
        </w:rPr>
      </w:pPr>
    </w:p>
    <w:p w14:paraId="35BF9663" w14:textId="77777777" w:rsidR="00DC34C6" w:rsidRDefault="00DC34C6">
      <w:pPr>
        <w:spacing w:before="1" w:line="280" w:lineRule="exact"/>
        <w:rPr>
          <w:sz w:val="28"/>
          <w:szCs w:val="28"/>
        </w:rPr>
      </w:pPr>
    </w:p>
    <w:p w14:paraId="35BF9664" w14:textId="77777777" w:rsidR="00DC34C6" w:rsidRPr="00450A63" w:rsidRDefault="00B67390">
      <w:pPr>
        <w:ind w:left="2985" w:right="2986"/>
        <w:jc w:val="center"/>
        <w:rPr>
          <w:strike/>
          <w:color w:val="FF0000"/>
          <w:sz w:val="24"/>
          <w:szCs w:val="24"/>
        </w:rPr>
      </w:pPr>
      <w:r w:rsidRPr="00450A63">
        <w:rPr>
          <w:b/>
          <w:strike/>
          <w:color w:val="FF0000"/>
          <w:spacing w:val="-3"/>
          <w:sz w:val="24"/>
          <w:szCs w:val="24"/>
        </w:rPr>
        <w:t>P</w:t>
      </w:r>
      <w:r w:rsidRPr="00450A63">
        <w:rPr>
          <w:b/>
          <w:strike/>
          <w:color w:val="FF0000"/>
          <w:sz w:val="24"/>
          <w:szCs w:val="24"/>
        </w:rPr>
        <w:t>O</w:t>
      </w:r>
      <w:r w:rsidRPr="00450A63">
        <w:rPr>
          <w:b/>
          <w:strike/>
          <w:color w:val="FF0000"/>
          <w:spacing w:val="1"/>
          <w:sz w:val="24"/>
          <w:szCs w:val="24"/>
        </w:rPr>
        <w:t>L</w:t>
      </w:r>
      <w:r w:rsidRPr="00450A63">
        <w:rPr>
          <w:b/>
          <w:strike/>
          <w:color w:val="FF0000"/>
          <w:sz w:val="24"/>
          <w:szCs w:val="24"/>
        </w:rPr>
        <w:t>ICY</w:t>
      </w:r>
      <w:r w:rsidRPr="00450A63">
        <w:rPr>
          <w:b/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b/>
          <w:strike/>
          <w:color w:val="FF0000"/>
          <w:spacing w:val="1"/>
          <w:sz w:val="24"/>
          <w:szCs w:val="24"/>
        </w:rPr>
        <w:t>S</w:t>
      </w:r>
      <w:r w:rsidRPr="00450A63">
        <w:rPr>
          <w:b/>
          <w:strike/>
          <w:color w:val="FF0000"/>
          <w:sz w:val="24"/>
          <w:szCs w:val="24"/>
        </w:rPr>
        <w:t>TAT</w:t>
      </w:r>
      <w:r w:rsidRPr="00450A63">
        <w:rPr>
          <w:b/>
          <w:strike/>
          <w:color w:val="FF0000"/>
          <w:spacing w:val="1"/>
          <w:sz w:val="24"/>
          <w:szCs w:val="24"/>
        </w:rPr>
        <w:t>E</w:t>
      </w:r>
      <w:r w:rsidRPr="00450A63">
        <w:rPr>
          <w:b/>
          <w:strike/>
          <w:color w:val="FF0000"/>
          <w:spacing w:val="-1"/>
          <w:sz w:val="24"/>
          <w:szCs w:val="24"/>
        </w:rPr>
        <w:t>M</w:t>
      </w:r>
      <w:r w:rsidRPr="00450A63">
        <w:rPr>
          <w:b/>
          <w:strike/>
          <w:color w:val="FF0000"/>
          <w:sz w:val="24"/>
          <w:szCs w:val="24"/>
        </w:rPr>
        <w:t>ENT</w:t>
      </w:r>
    </w:p>
    <w:p w14:paraId="35BF9665" w14:textId="77777777" w:rsidR="00DC34C6" w:rsidRPr="00450A63" w:rsidRDefault="00DC34C6">
      <w:pPr>
        <w:spacing w:before="4" w:line="120" w:lineRule="exact"/>
        <w:rPr>
          <w:strike/>
          <w:color w:val="FF0000"/>
          <w:sz w:val="13"/>
          <w:szCs w:val="13"/>
        </w:rPr>
      </w:pPr>
    </w:p>
    <w:p w14:paraId="35BF9666" w14:textId="77777777" w:rsidR="00DC34C6" w:rsidRPr="00450A63" w:rsidRDefault="00B67390">
      <w:pPr>
        <w:ind w:left="118" w:right="79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z w:val="24"/>
          <w:szCs w:val="24"/>
        </w:rPr>
        <w:t>Disposal</w:t>
      </w:r>
      <w:r w:rsidRPr="00450A63">
        <w:rPr>
          <w:strike/>
          <w:color w:val="FF0000"/>
          <w:spacing w:val="1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1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pacing w:val="1"/>
          <w:sz w:val="24"/>
          <w:szCs w:val="24"/>
        </w:rPr>
        <w:t>te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18"/>
          <w:sz w:val="24"/>
          <w:szCs w:val="24"/>
        </w:rPr>
        <w:t xml:space="preserve"> 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2"/>
          <w:sz w:val="24"/>
          <w:szCs w:val="24"/>
        </w:rPr>
        <w:t>a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1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on</w:t>
      </w:r>
      <w:r w:rsidRPr="00450A63">
        <w:rPr>
          <w:strike/>
          <w:color w:val="FF0000"/>
          <w:spacing w:val="1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1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following</w:t>
      </w:r>
      <w:r w:rsidRPr="00450A63">
        <w:rPr>
          <w:strike/>
          <w:color w:val="FF0000"/>
          <w:spacing w:val="17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ca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2"/>
          <w:sz w:val="24"/>
          <w:szCs w:val="24"/>
        </w:rPr>
        <w:t>e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z w:val="24"/>
          <w:szCs w:val="24"/>
        </w:rPr>
        <w:t>o</w:t>
      </w:r>
      <w:r w:rsidRPr="00450A63">
        <w:rPr>
          <w:strike/>
          <w:color w:val="FF0000"/>
          <w:spacing w:val="-1"/>
          <w:sz w:val="24"/>
          <w:szCs w:val="24"/>
        </w:rPr>
        <w:t>r</w:t>
      </w:r>
      <w:r w:rsidRPr="00450A63">
        <w:rPr>
          <w:strike/>
          <w:color w:val="FF0000"/>
          <w:spacing w:val="3"/>
          <w:sz w:val="24"/>
          <w:szCs w:val="24"/>
        </w:rPr>
        <w:t>i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s</w:t>
      </w:r>
      <w:r w:rsidRPr="00450A63">
        <w:rPr>
          <w:strike/>
          <w:color w:val="FF0000"/>
          <w:spacing w:val="1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20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rop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2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1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</w:t>
      </w:r>
      <w:r w:rsidRPr="00450A63">
        <w:rPr>
          <w:strike/>
          <w:color w:val="FF0000"/>
          <w:spacing w:val="2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ll</w:t>
      </w:r>
      <w:r w:rsidRPr="00450A63">
        <w:rPr>
          <w:strike/>
          <w:color w:val="FF0000"/>
          <w:spacing w:val="1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be</w:t>
      </w:r>
      <w:r w:rsidRPr="00450A63">
        <w:rPr>
          <w:strike/>
          <w:color w:val="FF0000"/>
          <w:spacing w:val="16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s ind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-1"/>
          <w:sz w:val="24"/>
          <w:szCs w:val="24"/>
        </w:rPr>
        <w:t>ca</w:t>
      </w:r>
      <w:r w:rsidRPr="00450A63">
        <w:rPr>
          <w:strike/>
          <w:color w:val="FF0000"/>
          <w:sz w:val="24"/>
          <w:szCs w:val="24"/>
        </w:rPr>
        <w:t>ted:</w:t>
      </w:r>
    </w:p>
    <w:p w14:paraId="35BF9667" w14:textId="77777777" w:rsidR="00DC34C6" w:rsidRPr="00450A63" w:rsidRDefault="00DC34C6">
      <w:pPr>
        <w:spacing w:before="7" w:line="120" w:lineRule="exact"/>
        <w:rPr>
          <w:strike/>
          <w:color w:val="FF0000"/>
          <w:sz w:val="13"/>
          <w:szCs w:val="13"/>
        </w:rPr>
      </w:pPr>
    </w:p>
    <w:p w14:paraId="35BF9668" w14:textId="77777777" w:rsidR="00DC34C6" w:rsidRPr="00450A63" w:rsidRDefault="00B67390">
      <w:pPr>
        <w:ind w:left="118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z w:val="24"/>
          <w:szCs w:val="24"/>
        </w:rPr>
        <w:t>Not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 xml:space="preserve">: </w:t>
      </w:r>
      <w:r w:rsidRPr="00450A63">
        <w:rPr>
          <w:strike/>
          <w:color w:val="FF0000"/>
          <w:spacing w:val="5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 xml:space="preserve">to be </w:t>
      </w:r>
      <w:r w:rsidRPr="00450A63">
        <w:rPr>
          <w:strike/>
          <w:color w:val="FF0000"/>
          <w:spacing w:val="-1"/>
          <w:sz w:val="24"/>
          <w:szCs w:val="24"/>
        </w:rPr>
        <w:t>rea</w:t>
      </w:r>
      <w:r w:rsidRPr="00450A63">
        <w:rPr>
          <w:strike/>
          <w:color w:val="FF0000"/>
          <w:sz w:val="24"/>
          <w:szCs w:val="24"/>
        </w:rPr>
        <w:t>d in conju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 xml:space="preserve">on with </w:t>
      </w:r>
      <w:r w:rsidRPr="00450A63">
        <w:rPr>
          <w:strike/>
          <w:color w:val="FF0000"/>
          <w:spacing w:val="1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lanning</w:t>
      </w:r>
      <w:r w:rsidRPr="00450A63">
        <w:rPr>
          <w:strike/>
          <w:color w:val="FF0000"/>
          <w:spacing w:val="-2"/>
          <w:sz w:val="24"/>
          <w:szCs w:val="24"/>
        </w:rPr>
        <w:t xml:space="preserve"> </w:t>
      </w:r>
      <w:r w:rsidRPr="00450A63">
        <w:rPr>
          <w:strike/>
          <w:color w:val="FF0000"/>
          <w:spacing w:val="1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ol</w:t>
      </w:r>
      <w:r w:rsidRPr="00450A63">
        <w:rPr>
          <w:strike/>
          <w:color w:val="FF0000"/>
          <w:spacing w:val="1"/>
          <w:sz w:val="24"/>
          <w:szCs w:val="24"/>
        </w:rPr>
        <w:t>ic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-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No.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3.5.</w:t>
      </w:r>
      <w:r w:rsidRPr="00450A63">
        <w:rPr>
          <w:strike/>
          <w:color w:val="FF0000"/>
          <w:spacing w:val="3"/>
          <w:sz w:val="24"/>
          <w:szCs w:val="24"/>
        </w:rPr>
        <w:t>9</w:t>
      </w:r>
      <w:r w:rsidRPr="00450A63">
        <w:rPr>
          <w:strike/>
          <w:color w:val="FF0000"/>
          <w:sz w:val="24"/>
          <w:szCs w:val="24"/>
        </w:rPr>
        <w:t>.</w:t>
      </w:r>
    </w:p>
    <w:p w14:paraId="35BF9669" w14:textId="77777777" w:rsidR="00DC34C6" w:rsidRPr="00450A63" w:rsidRDefault="00DC34C6">
      <w:pPr>
        <w:spacing w:before="9" w:line="120" w:lineRule="exact"/>
        <w:rPr>
          <w:strike/>
          <w:color w:val="FF0000"/>
          <w:sz w:val="13"/>
          <w:szCs w:val="13"/>
        </w:rPr>
      </w:pPr>
    </w:p>
    <w:p w14:paraId="35BF966A" w14:textId="77777777" w:rsidR="00DC34C6" w:rsidRPr="00450A63" w:rsidRDefault="00B67390">
      <w:pPr>
        <w:ind w:left="118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z w:val="24"/>
          <w:szCs w:val="24"/>
        </w:rPr>
        <w:t xml:space="preserve">1.       </w:t>
      </w:r>
      <w:r w:rsidRPr="00450A63">
        <w:rPr>
          <w:strike/>
          <w:color w:val="FF0000"/>
          <w:spacing w:val="48"/>
          <w:sz w:val="24"/>
          <w:szCs w:val="24"/>
        </w:rPr>
        <w:t xml:space="preserve"> </w:t>
      </w:r>
      <w:r w:rsidRPr="00450A63">
        <w:rPr>
          <w:b/>
          <w:strike/>
          <w:color w:val="FF0000"/>
          <w:sz w:val="24"/>
          <w:szCs w:val="24"/>
        </w:rPr>
        <w:t>C</w:t>
      </w:r>
      <w:r w:rsidRPr="00450A63">
        <w:rPr>
          <w:b/>
          <w:strike/>
          <w:color w:val="FF0000"/>
          <w:spacing w:val="2"/>
          <w:sz w:val="24"/>
          <w:szCs w:val="24"/>
        </w:rPr>
        <w:t>o</w:t>
      </w:r>
      <w:r w:rsidRPr="00450A63">
        <w:rPr>
          <w:b/>
          <w:strike/>
          <w:color w:val="FF0000"/>
          <w:spacing w:val="-1"/>
          <w:sz w:val="24"/>
          <w:szCs w:val="24"/>
        </w:rPr>
        <w:t>m</w:t>
      </w:r>
      <w:r w:rsidRPr="00450A63">
        <w:rPr>
          <w:b/>
          <w:strike/>
          <w:color w:val="FF0000"/>
          <w:spacing w:val="-3"/>
          <w:sz w:val="24"/>
          <w:szCs w:val="24"/>
        </w:rPr>
        <w:t>m</w:t>
      </w:r>
      <w:r w:rsidRPr="00450A63">
        <w:rPr>
          <w:b/>
          <w:strike/>
          <w:color w:val="FF0000"/>
          <w:spacing w:val="1"/>
          <w:sz w:val="24"/>
          <w:szCs w:val="24"/>
        </w:rPr>
        <w:t>e</w:t>
      </w:r>
      <w:r w:rsidRPr="00450A63">
        <w:rPr>
          <w:b/>
          <w:strike/>
          <w:color w:val="FF0000"/>
          <w:spacing w:val="-1"/>
          <w:sz w:val="24"/>
          <w:szCs w:val="24"/>
        </w:rPr>
        <w:t>rc</w:t>
      </w:r>
      <w:r w:rsidRPr="00450A63">
        <w:rPr>
          <w:b/>
          <w:strike/>
          <w:color w:val="FF0000"/>
          <w:sz w:val="24"/>
          <w:szCs w:val="24"/>
        </w:rPr>
        <w:t>ial</w:t>
      </w:r>
      <w:r w:rsidRPr="00450A63">
        <w:rPr>
          <w:b/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b/>
          <w:strike/>
          <w:color w:val="FF0000"/>
          <w:sz w:val="24"/>
          <w:szCs w:val="24"/>
        </w:rPr>
        <w:t xml:space="preserve">or </w:t>
      </w:r>
      <w:r w:rsidRPr="00450A63">
        <w:rPr>
          <w:b/>
          <w:strike/>
          <w:color w:val="FF0000"/>
          <w:spacing w:val="2"/>
          <w:sz w:val="24"/>
          <w:szCs w:val="24"/>
        </w:rPr>
        <w:t>D</w:t>
      </w:r>
      <w:r w:rsidRPr="00450A63">
        <w:rPr>
          <w:b/>
          <w:strike/>
          <w:color w:val="FF0000"/>
          <w:spacing w:val="-1"/>
          <w:sz w:val="24"/>
          <w:szCs w:val="24"/>
        </w:rPr>
        <w:t>e</w:t>
      </w:r>
      <w:r w:rsidRPr="00450A63">
        <w:rPr>
          <w:b/>
          <w:strike/>
          <w:color w:val="FF0000"/>
          <w:sz w:val="24"/>
          <w:szCs w:val="24"/>
        </w:rPr>
        <w:t>v</w:t>
      </w:r>
      <w:r w:rsidRPr="00450A63">
        <w:rPr>
          <w:b/>
          <w:strike/>
          <w:color w:val="FF0000"/>
          <w:spacing w:val="-1"/>
          <w:sz w:val="24"/>
          <w:szCs w:val="24"/>
        </w:rPr>
        <w:t>e</w:t>
      </w:r>
      <w:r w:rsidRPr="00450A63">
        <w:rPr>
          <w:b/>
          <w:strike/>
          <w:color w:val="FF0000"/>
          <w:sz w:val="24"/>
          <w:szCs w:val="24"/>
        </w:rPr>
        <w:t>lo</w:t>
      </w:r>
      <w:r w:rsidRPr="00450A63">
        <w:rPr>
          <w:b/>
          <w:strike/>
          <w:color w:val="FF0000"/>
          <w:spacing w:val="1"/>
          <w:sz w:val="24"/>
          <w:szCs w:val="24"/>
        </w:rPr>
        <w:t>p</w:t>
      </w:r>
      <w:r w:rsidRPr="00450A63">
        <w:rPr>
          <w:b/>
          <w:strike/>
          <w:color w:val="FF0000"/>
          <w:spacing w:val="-1"/>
          <w:sz w:val="24"/>
          <w:szCs w:val="24"/>
        </w:rPr>
        <w:t>me</w:t>
      </w:r>
      <w:r w:rsidRPr="00450A63">
        <w:rPr>
          <w:b/>
          <w:strike/>
          <w:color w:val="FF0000"/>
          <w:spacing w:val="1"/>
          <w:sz w:val="24"/>
          <w:szCs w:val="24"/>
        </w:rPr>
        <w:t>n</w:t>
      </w:r>
      <w:r w:rsidRPr="00450A63">
        <w:rPr>
          <w:b/>
          <w:strike/>
          <w:color w:val="FF0000"/>
          <w:sz w:val="24"/>
          <w:szCs w:val="24"/>
        </w:rPr>
        <w:t>ts</w:t>
      </w:r>
    </w:p>
    <w:p w14:paraId="35BF966B" w14:textId="77777777" w:rsidR="00DC34C6" w:rsidRPr="00450A63" w:rsidRDefault="00DC34C6">
      <w:pPr>
        <w:spacing w:before="7" w:line="120" w:lineRule="exact"/>
        <w:rPr>
          <w:strike/>
          <w:color w:val="FF0000"/>
          <w:sz w:val="13"/>
          <w:szCs w:val="13"/>
        </w:rPr>
      </w:pPr>
    </w:p>
    <w:p w14:paraId="35BF966C" w14:textId="77777777" w:rsidR="00DC34C6" w:rsidRPr="00450A63" w:rsidRDefault="00B67390">
      <w:pPr>
        <w:ind w:left="826" w:right="72"/>
        <w:jc w:val="both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pacing w:val="-1"/>
          <w:sz w:val="24"/>
          <w:szCs w:val="24"/>
        </w:rPr>
        <w:t>F</w:t>
      </w:r>
      <w:r w:rsidRPr="00450A63">
        <w:rPr>
          <w:strike/>
          <w:color w:val="FF0000"/>
          <w:sz w:val="24"/>
          <w:szCs w:val="24"/>
        </w:rPr>
        <w:t>or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rop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rties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wh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ture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o</w:t>
      </w:r>
      <w:r w:rsidRPr="00450A63">
        <w:rPr>
          <w:strike/>
          <w:color w:val="FF0000"/>
          <w:sz w:val="24"/>
          <w:szCs w:val="24"/>
        </w:rPr>
        <w:t>f the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 xml:space="preserve">soil 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s such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that so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k</w:t>
      </w:r>
      <w:r w:rsidRPr="00450A63">
        <w:rPr>
          <w:strike/>
          <w:color w:val="FF0000"/>
          <w:spacing w:val="1"/>
          <w:sz w:val="24"/>
          <w:szCs w:val="24"/>
        </w:rPr>
        <w:t>a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is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li</w:t>
      </w:r>
      <w:r w:rsidRPr="00450A63">
        <w:rPr>
          <w:strike/>
          <w:color w:val="FF0000"/>
          <w:spacing w:val="1"/>
          <w:sz w:val="24"/>
          <w:szCs w:val="24"/>
        </w:rPr>
        <w:t>m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 or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not poss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ble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(</w:t>
      </w:r>
      <w:r w:rsidRPr="00450A63">
        <w:rPr>
          <w:strike/>
          <w:color w:val="FF0000"/>
          <w:spacing w:val="-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s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v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2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fi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b</w:t>
      </w:r>
      <w:r w:rsidRPr="00450A63">
        <w:rPr>
          <w:strike/>
          <w:color w:val="FF0000"/>
          <w:sz w:val="24"/>
          <w:szCs w:val="24"/>
        </w:rPr>
        <w:t>y a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G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ot</w:t>
      </w:r>
      <w:r w:rsidRPr="00450A63">
        <w:rPr>
          <w:strike/>
          <w:color w:val="FF0000"/>
          <w:spacing w:val="2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hnic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l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2"/>
          <w:sz w:val="24"/>
          <w:szCs w:val="24"/>
        </w:rPr>
        <w:t>o</w:t>
      </w:r>
      <w:r w:rsidRPr="00450A63">
        <w:rPr>
          <w:strike/>
          <w:color w:val="FF0000"/>
          <w:sz w:val="24"/>
          <w:szCs w:val="24"/>
        </w:rPr>
        <w:t>rt</w:t>
      </w:r>
      <w:r w:rsidRPr="00450A63">
        <w:rPr>
          <w:strike/>
          <w:color w:val="FF0000"/>
          <w:spacing w:val="-1"/>
          <w:sz w:val="24"/>
          <w:szCs w:val="24"/>
        </w:rPr>
        <w:t>)</w:t>
      </w:r>
      <w:r w:rsidRPr="00450A63">
        <w:rPr>
          <w:strike/>
          <w:color w:val="FF0000"/>
          <w:sz w:val="24"/>
          <w:szCs w:val="24"/>
        </w:rPr>
        <w:t>,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n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</w:t>
      </w:r>
      <w:r w:rsidRPr="00450A63">
        <w:rPr>
          <w:strike/>
          <w:color w:val="FF0000"/>
          <w:spacing w:val="4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-</w:t>
      </w:r>
      <w:r w:rsidRPr="00450A63">
        <w:rPr>
          <w:strike/>
          <w:color w:val="FF0000"/>
          <w:sz w:val="24"/>
          <w:szCs w:val="24"/>
        </w:rPr>
        <w:t>si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2"/>
          <w:sz w:val="24"/>
          <w:szCs w:val="24"/>
        </w:rPr>
        <w:t xml:space="preserve"> 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ter r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tention</w:t>
      </w:r>
      <w:r w:rsidRPr="00450A63">
        <w:rPr>
          <w:strike/>
          <w:color w:val="FF0000"/>
          <w:spacing w:val="2"/>
          <w:sz w:val="24"/>
          <w:szCs w:val="24"/>
        </w:rPr>
        <w:t xml:space="preserve"> 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stem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ca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b</w:t>
      </w:r>
      <w:r w:rsidRPr="00450A63">
        <w:rPr>
          <w:strike/>
          <w:color w:val="FF0000"/>
          <w:spacing w:val="3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acc</w:t>
      </w:r>
      <w:r w:rsidRPr="00450A63">
        <w:rPr>
          <w:strike/>
          <w:color w:val="FF0000"/>
          <w:sz w:val="24"/>
          <w:szCs w:val="24"/>
        </w:rPr>
        <w:t>om</w:t>
      </w:r>
      <w:r w:rsidRPr="00450A63">
        <w:rPr>
          <w:strike/>
          <w:color w:val="FF0000"/>
          <w:spacing w:val="1"/>
          <w:sz w:val="24"/>
          <w:szCs w:val="24"/>
        </w:rPr>
        <w:t>m</w:t>
      </w:r>
      <w:r w:rsidRPr="00450A63">
        <w:rPr>
          <w:strike/>
          <w:color w:val="FF0000"/>
          <w:sz w:val="24"/>
          <w:szCs w:val="24"/>
        </w:rPr>
        <w:t>od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z w:val="24"/>
          <w:szCs w:val="24"/>
        </w:rPr>
        <w:t>g a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m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1"/>
          <w:sz w:val="24"/>
          <w:szCs w:val="24"/>
        </w:rPr>
        <w:t>m</w:t>
      </w:r>
      <w:r w:rsidRPr="00450A63">
        <w:rPr>
          <w:strike/>
          <w:color w:val="FF0000"/>
          <w:sz w:val="24"/>
          <w:szCs w:val="24"/>
        </w:rPr>
        <w:t>um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1:10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pacing w:val="-1"/>
          <w:sz w:val="24"/>
          <w:szCs w:val="24"/>
        </w:rPr>
        <w:t>ea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storm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v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nt is</w:t>
      </w:r>
      <w:r w:rsidRPr="00450A63">
        <w:rPr>
          <w:strike/>
          <w:color w:val="FF0000"/>
          <w:spacing w:val="39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quir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pacing w:val="1"/>
          <w:sz w:val="24"/>
          <w:szCs w:val="24"/>
        </w:rPr>
        <w:t>f</w:t>
      </w:r>
      <w:r w:rsidRPr="00450A63">
        <w:rPr>
          <w:strike/>
          <w:color w:val="FF0000"/>
          <w:sz w:val="24"/>
          <w:szCs w:val="24"/>
        </w:rPr>
        <w:t>rom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whi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h</w:t>
      </w:r>
      <w:r w:rsidRPr="00450A63">
        <w:rPr>
          <w:strike/>
          <w:color w:val="FF0000"/>
          <w:spacing w:val="4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a</w:t>
      </w:r>
      <w:r w:rsidRPr="00450A63">
        <w:rPr>
          <w:strike/>
          <w:color w:val="FF0000"/>
          <w:spacing w:val="37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ontroll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ov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f</w:t>
      </w:r>
      <w:r w:rsidRPr="00450A63">
        <w:rPr>
          <w:strike/>
          <w:color w:val="FF0000"/>
          <w:sz w:val="24"/>
          <w:szCs w:val="24"/>
        </w:rPr>
        <w:t>low</w:t>
      </w:r>
      <w:r w:rsidRPr="00450A63">
        <w:rPr>
          <w:strike/>
          <w:color w:val="FF0000"/>
          <w:spacing w:val="40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to</w:t>
      </w:r>
      <w:r w:rsidRPr="00450A63">
        <w:rPr>
          <w:strike/>
          <w:color w:val="FF0000"/>
          <w:spacing w:val="4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Ci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pacing w:val="-4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’s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in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37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pacing w:val="2"/>
          <w:sz w:val="24"/>
          <w:szCs w:val="24"/>
        </w:rPr>
        <w:t>s</w:t>
      </w:r>
      <w:r w:rsidRPr="00450A63">
        <w:rPr>
          <w:strike/>
          <w:color w:val="FF0000"/>
          <w:sz w:val="24"/>
          <w:szCs w:val="24"/>
        </w:rPr>
        <w:t>tem m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-5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b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proofErr w:type="gramStart"/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rmit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1"/>
          <w:sz w:val="24"/>
          <w:szCs w:val="24"/>
        </w:rPr>
        <w:t>.</w:t>
      </w:r>
      <w:r w:rsidRPr="00450A63">
        <w:rPr>
          <w:strike/>
          <w:color w:val="FF0000"/>
          <w:sz w:val="24"/>
          <w:szCs w:val="24"/>
        </w:rPr>
        <w:t>.</w:t>
      </w:r>
      <w:proofErr w:type="gramEnd"/>
    </w:p>
    <w:p w14:paraId="35BF966D" w14:textId="77777777" w:rsidR="00DC34C6" w:rsidRPr="00450A63" w:rsidRDefault="00DC34C6">
      <w:pPr>
        <w:spacing w:before="9" w:line="120" w:lineRule="exact"/>
        <w:rPr>
          <w:strike/>
          <w:color w:val="FF0000"/>
          <w:sz w:val="13"/>
          <w:szCs w:val="13"/>
        </w:rPr>
      </w:pPr>
    </w:p>
    <w:p w14:paraId="35BF966E" w14:textId="77777777" w:rsidR="00DC34C6" w:rsidRPr="00450A63" w:rsidRDefault="00B67390">
      <w:pPr>
        <w:ind w:left="826" w:right="78"/>
        <w:jc w:val="both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37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ost</w:t>
      </w:r>
      <w:r w:rsidRPr="00450A63">
        <w:rPr>
          <w:strike/>
          <w:color w:val="FF0000"/>
          <w:spacing w:val="39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37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onn</w:t>
      </w:r>
      <w:r w:rsidRPr="00450A63">
        <w:rPr>
          <w:strike/>
          <w:color w:val="FF0000"/>
          <w:spacing w:val="-1"/>
          <w:sz w:val="24"/>
          <w:szCs w:val="24"/>
        </w:rPr>
        <w:t>ec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z w:val="24"/>
          <w:szCs w:val="24"/>
        </w:rPr>
        <w:t>g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to</w:t>
      </w:r>
      <w:r w:rsidRPr="00450A63">
        <w:rPr>
          <w:strike/>
          <w:color w:val="FF0000"/>
          <w:spacing w:val="39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Ci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pacing w:val="-7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’s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-1"/>
          <w:sz w:val="24"/>
          <w:szCs w:val="24"/>
        </w:rPr>
        <w:t>ra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3"/>
          <w:sz w:val="24"/>
          <w:szCs w:val="24"/>
        </w:rPr>
        <w:t>n</w:t>
      </w:r>
      <w:r w:rsidRPr="00450A63">
        <w:rPr>
          <w:strike/>
          <w:color w:val="FF0000"/>
          <w:spacing w:val="1"/>
          <w:sz w:val="24"/>
          <w:szCs w:val="24"/>
        </w:rPr>
        <w:t>a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37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pacing w:val="2"/>
          <w:sz w:val="24"/>
          <w:szCs w:val="24"/>
        </w:rPr>
        <w:t>s</w:t>
      </w:r>
      <w:r w:rsidRPr="00450A63">
        <w:rPr>
          <w:strike/>
          <w:color w:val="FF0000"/>
          <w:sz w:val="24"/>
          <w:szCs w:val="24"/>
        </w:rPr>
        <w:t>tem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shall</w:t>
      </w:r>
      <w:r w:rsidRPr="00450A63">
        <w:rPr>
          <w:strike/>
          <w:color w:val="FF0000"/>
          <w:spacing w:val="3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be</w:t>
      </w:r>
      <w:r w:rsidRPr="00450A63">
        <w:rPr>
          <w:strike/>
          <w:color w:val="FF0000"/>
          <w:spacing w:val="3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borne</w:t>
      </w:r>
      <w:r w:rsidRPr="00450A63">
        <w:rPr>
          <w:strike/>
          <w:color w:val="FF0000"/>
          <w:spacing w:val="36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b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3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</w:p>
    <w:p w14:paraId="35BF966F" w14:textId="77777777" w:rsidR="00DC34C6" w:rsidRPr="00450A63" w:rsidRDefault="00B67390">
      <w:pPr>
        <w:ind w:left="826" w:right="6747"/>
        <w:jc w:val="both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ppl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-1"/>
          <w:sz w:val="24"/>
          <w:szCs w:val="24"/>
        </w:rPr>
        <w:t>ca</w:t>
      </w:r>
      <w:r w:rsidRPr="00450A63">
        <w:rPr>
          <w:strike/>
          <w:color w:val="FF0000"/>
          <w:sz w:val="24"/>
          <w:szCs w:val="24"/>
        </w:rPr>
        <w:t>nt.</w:t>
      </w:r>
    </w:p>
    <w:p w14:paraId="35BF9670" w14:textId="77777777" w:rsidR="00DC34C6" w:rsidRPr="00450A63" w:rsidRDefault="00DC34C6">
      <w:pPr>
        <w:spacing w:before="7" w:line="120" w:lineRule="exact"/>
        <w:rPr>
          <w:strike/>
          <w:color w:val="FF0000"/>
          <w:sz w:val="13"/>
          <w:szCs w:val="13"/>
        </w:rPr>
      </w:pPr>
    </w:p>
    <w:p w14:paraId="35BF9671" w14:textId="77777777" w:rsidR="00DC34C6" w:rsidRPr="00450A63" w:rsidRDefault="00B67390">
      <w:pPr>
        <w:ind w:left="826" w:right="76"/>
        <w:jc w:val="both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</w:rPr>
        <w:pict w14:anchorId="35BF968F">
          <v:group id="_x0000_s1032" style="position:absolute;left:0;text-align:left;margin-left:165.85pt;margin-top:22.2pt;width:3pt;height:0;z-index:-251658240;mso-position-horizontal-relative:page" coordorigin="3317,444" coordsize="60,0">
            <v:shape id="_x0000_s1033" style="position:absolute;left:3317;top:444;width:60;height:0" coordorigin="3317,444" coordsize="60,0" path="m3317,444r60,e" filled="f" strokeweight=".7pt">
              <v:path arrowok="t"/>
            </v:shape>
            <w10:wrap anchorx="page"/>
          </v:group>
        </w:pict>
      </w:r>
      <w:r w:rsidRPr="00450A63">
        <w:rPr>
          <w:strike/>
          <w:color w:val="FF0000"/>
          <w:spacing w:val="-3"/>
          <w:sz w:val="24"/>
          <w:szCs w:val="24"/>
        </w:rPr>
        <w:t>I</w:t>
      </w:r>
      <w:r w:rsidRPr="00450A63">
        <w:rPr>
          <w:strike/>
          <w:color w:val="FF0000"/>
          <w:spacing w:val="1"/>
          <w:sz w:val="24"/>
          <w:szCs w:val="24"/>
        </w:rPr>
        <w:t>f</w:t>
      </w:r>
      <w:r w:rsidRPr="00450A63">
        <w:rPr>
          <w:strike/>
          <w:color w:val="FF0000"/>
          <w:sz w:val="24"/>
          <w:szCs w:val="24"/>
        </w:rPr>
        <w:t>,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ho</w:t>
      </w:r>
      <w:r w:rsidRPr="00450A63">
        <w:rPr>
          <w:strike/>
          <w:color w:val="FF0000"/>
          <w:spacing w:val="2"/>
          <w:sz w:val="24"/>
          <w:szCs w:val="24"/>
        </w:rPr>
        <w:t>w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v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r,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Ci</w:t>
      </w:r>
      <w:r w:rsidRPr="00450A63">
        <w:rPr>
          <w:strike/>
          <w:color w:val="FF0000"/>
          <w:spacing w:val="6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y do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s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not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pacing w:val="2"/>
          <w:sz w:val="24"/>
          <w:szCs w:val="24"/>
        </w:rPr>
        <w:t>v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d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in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ge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inf</w:t>
      </w:r>
      <w:r w:rsidRPr="00450A63">
        <w:rPr>
          <w:strike/>
          <w:color w:val="FF0000"/>
          <w:spacing w:val="-1"/>
          <w:sz w:val="24"/>
          <w:szCs w:val="24"/>
        </w:rPr>
        <w:t>ra</w:t>
      </w:r>
      <w:r w:rsidRPr="00450A63">
        <w:rPr>
          <w:strike/>
          <w:color w:val="FF0000"/>
          <w:sz w:val="24"/>
          <w:szCs w:val="24"/>
        </w:rPr>
        <w:t>str</w:t>
      </w:r>
      <w:r w:rsidRPr="00450A63">
        <w:rPr>
          <w:strike/>
          <w:color w:val="FF0000"/>
          <w:spacing w:val="2"/>
          <w:sz w:val="24"/>
          <w:szCs w:val="24"/>
        </w:rPr>
        <w:t>u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ture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dj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pacing w:val="-1"/>
          <w:sz w:val="24"/>
          <w:szCs w:val="24"/>
        </w:rPr>
        <w:t>ce</w:t>
      </w:r>
      <w:r w:rsidRPr="00450A63">
        <w:rPr>
          <w:strike/>
          <w:color w:val="FF0000"/>
          <w:sz w:val="24"/>
          <w:szCs w:val="24"/>
        </w:rPr>
        <w:t>nt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 p</w:t>
      </w:r>
      <w:r w:rsidRPr="00450A63">
        <w:rPr>
          <w:strike/>
          <w:color w:val="FF0000"/>
          <w:spacing w:val="-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op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4"/>
          <w:sz w:val="24"/>
          <w:szCs w:val="24"/>
        </w:rPr>
        <w:t>t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 xml:space="preserve">, </w:t>
      </w:r>
      <w:r w:rsidRPr="00450A63">
        <w:rPr>
          <w:strike/>
          <w:color w:val="FF0000"/>
          <w:spacing w:val="2"/>
          <w:sz w:val="24"/>
          <w:szCs w:val="24"/>
        </w:rPr>
        <w:t>o</w:t>
      </w:r>
      <w:r w:rsidRPr="00450A63">
        <w:rPr>
          <w:strike/>
          <w:color w:val="FF0000"/>
          <w:sz w:val="24"/>
          <w:szCs w:val="24"/>
        </w:rPr>
        <w:t xml:space="preserve">r </w:t>
      </w:r>
      <w:r w:rsidRPr="00450A63">
        <w:rPr>
          <w:strike/>
          <w:color w:val="FF0000"/>
          <w:spacing w:val="-1"/>
          <w:sz w:val="24"/>
          <w:szCs w:val="24"/>
        </w:rPr>
        <w:t>w</w:t>
      </w:r>
      <w:r w:rsidRPr="00450A63">
        <w:rPr>
          <w:strike/>
          <w:color w:val="FF0000"/>
          <w:spacing w:val="2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re the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x</w:t>
      </w:r>
      <w:r w:rsidRPr="00450A63">
        <w:rPr>
          <w:strike/>
          <w:color w:val="FF0000"/>
          <w:sz w:val="24"/>
          <w:szCs w:val="24"/>
        </w:rPr>
        <w:t>is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ing</w:t>
      </w:r>
      <w:r w:rsidRPr="00450A63">
        <w:rPr>
          <w:strike/>
          <w:color w:val="FF0000"/>
          <w:spacing w:val="-2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stem is not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ca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ble of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ndl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ng the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ddi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 xml:space="preserve">ional </w:t>
      </w:r>
      <w:proofErr w:type="gramStart"/>
      <w:r w:rsidRPr="00450A63">
        <w:rPr>
          <w:strike/>
          <w:color w:val="FF0000"/>
          <w:sz w:val="24"/>
          <w:szCs w:val="24"/>
        </w:rPr>
        <w:t>flo</w:t>
      </w:r>
      <w:r w:rsidRPr="00450A63">
        <w:rPr>
          <w:strike/>
          <w:color w:val="FF0000"/>
          <w:spacing w:val="-1"/>
          <w:sz w:val="24"/>
          <w:szCs w:val="24"/>
        </w:rPr>
        <w:t>w</w:t>
      </w:r>
      <w:r w:rsidRPr="00450A63">
        <w:rPr>
          <w:strike/>
          <w:color w:val="FF0000"/>
          <w:sz w:val="24"/>
          <w:szCs w:val="24"/>
        </w:rPr>
        <w:t xml:space="preserve">, 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proofErr w:type="gramEnd"/>
      <w:r w:rsidRPr="00450A63">
        <w:rPr>
          <w:strike/>
          <w:color w:val="FF0000"/>
          <w:sz w:val="24"/>
          <w:szCs w:val="24"/>
        </w:rPr>
        <w:t xml:space="preserve"> 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 xml:space="preserve">ter 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 xml:space="preserve">must </w:t>
      </w:r>
      <w:r w:rsidRPr="00450A63">
        <w:rPr>
          <w:strike/>
          <w:color w:val="FF0000"/>
          <w:spacing w:val="7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 xml:space="preserve">r 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 xml:space="preserve">be 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ful</w:t>
      </w:r>
      <w:r w:rsidRPr="00450A63">
        <w:rPr>
          <w:strike/>
          <w:color w:val="FF0000"/>
          <w:spacing w:val="2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 xml:space="preserve">y  </w:t>
      </w:r>
      <w:r w:rsidRPr="00450A63">
        <w:rPr>
          <w:strike/>
          <w:color w:val="FF0000"/>
          <w:spacing w:val="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ompens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 xml:space="preserve">ted 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 xml:space="preserve">on 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 xml:space="preserve">e 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 xml:space="preserve">or 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 xml:space="preserve">n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ppl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-1"/>
          <w:sz w:val="24"/>
          <w:szCs w:val="24"/>
        </w:rPr>
        <w:t>ca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on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made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b</w:t>
      </w:r>
      <w:r w:rsidRPr="00450A63">
        <w:rPr>
          <w:strike/>
          <w:color w:val="FF0000"/>
          <w:sz w:val="24"/>
          <w:szCs w:val="24"/>
        </w:rPr>
        <w:t>y the</w:t>
      </w:r>
      <w:r w:rsidRPr="00450A63">
        <w:rPr>
          <w:strike/>
          <w:color w:val="FF0000"/>
          <w:spacing w:val="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own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3"/>
          <w:sz w:val="24"/>
          <w:szCs w:val="24"/>
        </w:rPr>
        <w:t>h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-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op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2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to</w:t>
      </w:r>
      <w:r w:rsidRPr="00450A63">
        <w:rPr>
          <w:strike/>
          <w:color w:val="FF0000"/>
          <w:spacing w:val="8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x</w:t>
      </w:r>
      <w:r w:rsidRPr="00450A63">
        <w:rPr>
          <w:strike/>
          <w:color w:val="FF0000"/>
          <w:sz w:val="24"/>
          <w:szCs w:val="24"/>
        </w:rPr>
        <w:t>tend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or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u</w:t>
      </w:r>
      <w:r w:rsidRPr="00450A63">
        <w:rPr>
          <w:strike/>
          <w:color w:val="FF0000"/>
          <w:spacing w:val="2"/>
          <w:sz w:val="24"/>
          <w:szCs w:val="24"/>
        </w:rPr>
        <w:t>p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de</w:t>
      </w:r>
      <w:r w:rsidRPr="00450A63">
        <w:rPr>
          <w:strike/>
          <w:color w:val="FF0000"/>
          <w:spacing w:val="9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 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ter</w:t>
      </w:r>
      <w:r w:rsidRPr="00450A63">
        <w:rPr>
          <w:strike/>
          <w:color w:val="FF0000"/>
          <w:spacing w:val="20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 xml:space="preserve">stem.   </w:t>
      </w:r>
      <w:r w:rsidRPr="00450A63">
        <w:rPr>
          <w:strike/>
          <w:color w:val="FF0000"/>
          <w:spacing w:val="1"/>
          <w:sz w:val="24"/>
          <w:szCs w:val="24"/>
        </w:rPr>
        <w:t>W</w:t>
      </w:r>
      <w:r w:rsidRPr="00450A63">
        <w:rPr>
          <w:strike/>
          <w:color w:val="FF0000"/>
          <w:sz w:val="24"/>
          <w:szCs w:val="24"/>
        </w:rPr>
        <w:t>h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re</w:t>
      </w:r>
      <w:r w:rsidRPr="00450A63">
        <w:rPr>
          <w:strike/>
          <w:color w:val="FF0000"/>
          <w:spacing w:val="19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20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is</w:t>
      </w:r>
      <w:r w:rsidRPr="00450A63">
        <w:rPr>
          <w:strike/>
          <w:color w:val="FF0000"/>
          <w:spacing w:val="22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pacing w:val="3"/>
          <w:sz w:val="24"/>
          <w:szCs w:val="24"/>
        </w:rPr>
        <w:t>o</w:t>
      </w:r>
      <w:r w:rsidRPr="00450A63">
        <w:rPr>
          <w:strike/>
          <w:color w:val="FF0000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rn</w:t>
      </w:r>
      <w:r w:rsidRPr="00450A63">
        <w:rPr>
          <w:strike/>
          <w:color w:val="FF0000"/>
          <w:spacing w:val="20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b</w:t>
      </w:r>
      <w:r w:rsidRPr="00450A63">
        <w:rPr>
          <w:strike/>
          <w:color w:val="FF0000"/>
          <w:spacing w:val="2"/>
          <w:sz w:val="24"/>
          <w:szCs w:val="24"/>
        </w:rPr>
        <w:t>o</w:t>
      </w:r>
      <w:r w:rsidRPr="00450A63">
        <w:rPr>
          <w:strike/>
          <w:color w:val="FF0000"/>
          <w:sz w:val="24"/>
          <w:szCs w:val="24"/>
        </w:rPr>
        <w:t>ut</w:t>
      </w:r>
      <w:r w:rsidRPr="00450A63">
        <w:rPr>
          <w:strike/>
          <w:color w:val="FF0000"/>
          <w:spacing w:val="2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poss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ble</w:t>
      </w:r>
      <w:r w:rsidRPr="00450A63">
        <w:rPr>
          <w:strike/>
          <w:color w:val="FF0000"/>
          <w:spacing w:val="2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pol</w:t>
      </w:r>
      <w:r w:rsidRPr="00450A63">
        <w:rPr>
          <w:strike/>
          <w:color w:val="FF0000"/>
          <w:spacing w:val="1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>u</w:t>
      </w:r>
      <w:r w:rsidRPr="00450A63">
        <w:rPr>
          <w:strike/>
          <w:color w:val="FF0000"/>
          <w:spacing w:val="-2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ion</w:t>
      </w:r>
      <w:r w:rsidRPr="00450A63">
        <w:rPr>
          <w:strike/>
          <w:color w:val="FF0000"/>
          <w:spacing w:val="2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1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 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ter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ted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on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such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a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-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o</w:t>
      </w:r>
      <w:r w:rsidRPr="00450A63">
        <w:rPr>
          <w:strike/>
          <w:color w:val="FF0000"/>
          <w:spacing w:val="2"/>
          <w:sz w:val="24"/>
          <w:szCs w:val="24"/>
        </w:rPr>
        <w:t>p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4"/>
          <w:sz w:val="24"/>
          <w:szCs w:val="24"/>
        </w:rPr>
        <w:t>t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,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</w:t>
      </w:r>
      <w:r w:rsidRPr="00450A63">
        <w:rPr>
          <w:strike/>
          <w:color w:val="FF0000"/>
          <w:spacing w:val="2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ter should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be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q</w:t>
      </w:r>
      <w:r w:rsidRPr="00450A63">
        <w:rPr>
          <w:strike/>
          <w:color w:val="FF0000"/>
          <w:spacing w:val="2"/>
          <w:sz w:val="24"/>
          <w:szCs w:val="24"/>
        </w:rPr>
        <w:t>u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</w:t>
      </w:r>
      <w:r w:rsidRPr="00450A63">
        <w:rPr>
          <w:strike/>
          <w:color w:val="FF0000"/>
          <w:spacing w:val="5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>y tr</w:t>
      </w:r>
      <w:r w:rsidRPr="00450A63">
        <w:rPr>
          <w:strike/>
          <w:color w:val="FF0000"/>
          <w:spacing w:val="-1"/>
          <w:sz w:val="24"/>
          <w:szCs w:val="24"/>
        </w:rPr>
        <w:t>ea</w:t>
      </w:r>
      <w:r w:rsidRPr="00450A63">
        <w:rPr>
          <w:strike/>
          <w:color w:val="FF0000"/>
          <w:sz w:val="24"/>
          <w:szCs w:val="24"/>
        </w:rPr>
        <w:t xml:space="preserve">ted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nd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tain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 on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e or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other</w:t>
      </w:r>
      <w:r w:rsidRPr="00450A63">
        <w:rPr>
          <w:strike/>
          <w:color w:val="FF0000"/>
          <w:spacing w:val="-1"/>
          <w:sz w:val="24"/>
          <w:szCs w:val="24"/>
        </w:rPr>
        <w:t xml:space="preserve"> a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2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rov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 dis</w:t>
      </w:r>
      <w:r w:rsidRPr="00450A63">
        <w:rPr>
          <w:strike/>
          <w:color w:val="FF0000"/>
          <w:spacing w:val="3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osal m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 xml:space="preserve">thods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ppl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d</w:t>
      </w:r>
      <w:r w:rsidRPr="00450A63">
        <w:rPr>
          <w:strike/>
          <w:color w:val="FF0000"/>
          <w:sz w:val="24"/>
          <w:szCs w:val="24"/>
        </w:rPr>
        <w:t>.</w:t>
      </w:r>
    </w:p>
    <w:p w14:paraId="35BF9672" w14:textId="77777777" w:rsidR="00DC34C6" w:rsidRPr="00450A63" w:rsidRDefault="00DC34C6">
      <w:pPr>
        <w:spacing w:before="7" w:line="120" w:lineRule="exact"/>
        <w:rPr>
          <w:strike/>
          <w:color w:val="FF0000"/>
          <w:sz w:val="13"/>
          <w:szCs w:val="13"/>
        </w:rPr>
      </w:pPr>
    </w:p>
    <w:p w14:paraId="35BF9673" w14:textId="77777777" w:rsidR="00DC34C6" w:rsidRPr="00450A63" w:rsidRDefault="00B67390">
      <w:pPr>
        <w:ind w:left="118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z w:val="24"/>
          <w:szCs w:val="24"/>
        </w:rPr>
        <w:t xml:space="preserve">2.       </w:t>
      </w:r>
      <w:r w:rsidRPr="00450A63">
        <w:rPr>
          <w:strike/>
          <w:color w:val="FF0000"/>
          <w:spacing w:val="48"/>
          <w:sz w:val="24"/>
          <w:szCs w:val="24"/>
        </w:rPr>
        <w:t xml:space="preserve"> </w:t>
      </w:r>
      <w:r w:rsidRPr="00450A63">
        <w:rPr>
          <w:b/>
          <w:strike/>
          <w:color w:val="FF0000"/>
          <w:sz w:val="24"/>
          <w:szCs w:val="24"/>
        </w:rPr>
        <w:t>R</w:t>
      </w:r>
      <w:r w:rsidRPr="00450A63">
        <w:rPr>
          <w:b/>
          <w:strike/>
          <w:color w:val="FF0000"/>
          <w:spacing w:val="-1"/>
          <w:sz w:val="24"/>
          <w:szCs w:val="24"/>
        </w:rPr>
        <w:t>e</w:t>
      </w:r>
      <w:r w:rsidRPr="00450A63">
        <w:rPr>
          <w:b/>
          <w:strike/>
          <w:color w:val="FF0000"/>
          <w:sz w:val="24"/>
          <w:szCs w:val="24"/>
        </w:rPr>
        <w:t>si</w:t>
      </w:r>
      <w:r w:rsidRPr="00450A63">
        <w:rPr>
          <w:b/>
          <w:strike/>
          <w:color w:val="FF0000"/>
          <w:spacing w:val="1"/>
          <w:sz w:val="24"/>
          <w:szCs w:val="24"/>
        </w:rPr>
        <w:t>d</w:t>
      </w:r>
      <w:r w:rsidRPr="00450A63">
        <w:rPr>
          <w:b/>
          <w:strike/>
          <w:color w:val="FF0000"/>
          <w:spacing w:val="-1"/>
          <w:sz w:val="24"/>
          <w:szCs w:val="24"/>
        </w:rPr>
        <w:t>e</w:t>
      </w:r>
      <w:r w:rsidRPr="00450A63">
        <w:rPr>
          <w:b/>
          <w:strike/>
          <w:color w:val="FF0000"/>
          <w:spacing w:val="1"/>
          <w:sz w:val="24"/>
          <w:szCs w:val="24"/>
        </w:rPr>
        <w:t>n</w:t>
      </w:r>
      <w:r w:rsidRPr="00450A63">
        <w:rPr>
          <w:b/>
          <w:strike/>
          <w:color w:val="FF0000"/>
          <w:sz w:val="24"/>
          <w:szCs w:val="24"/>
        </w:rPr>
        <w:t>tial</w:t>
      </w:r>
    </w:p>
    <w:p w14:paraId="35BF9674" w14:textId="77777777" w:rsidR="00DC34C6" w:rsidRPr="00450A63" w:rsidRDefault="00DC34C6">
      <w:pPr>
        <w:spacing w:before="9" w:line="120" w:lineRule="exact"/>
        <w:rPr>
          <w:strike/>
          <w:color w:val="FF0000"/>
          <w:sz w:val="13"/>
          <w:szCs w:val="13"/>
        </w:rPr>
      </w:pPr>
    </w:p>
    <w:p w14:paraId="35BF9675" w14:textId="77777777" w:rsidR="00DC34C6" w:rsidRPr="00450A63" w:rsidRDefault="00B67390">
      <w:pPr>
        <w:ind w:left="826" w:right="74"/>
        <w:jc w:val="both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  <w:sz w:val="24"/>
          <w:szCs w:val="24"/>
        </w:rPr>
        <w:t>All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ter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is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to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be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tain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</w:t>
      </w:r>
      <w:r w:rsidRPr="00450A63">
        <w:rPr>
          <w:strike/>
          <w:color w:val="FF0000"/>
          <w:spacing w:val="1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-</w:t>
      </w:r>
      <w:r w:rsidRPr="00450A63">
        <w:rPr>
          <w:strike/>
          <w:color w:val="FF0000"/>
          <w:sz w:val="24"/>
          <w:szCs w:val="24"/>
        </w:rPr>
        <w:t>si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 xml:space="preserve">.   </w:t>
      </w:r>
      <w:r w:rsidRPr="00450A63">
        <w:rPr>
          <w:strike/>
          <w:color w:val="FF0000"/>
          <w:spacing w:val="-3"/>
          <w:sz w:val="24"/>
          <w:szCs w:val="24"/>
        </w:rPr>
        <w:t>I</w:t>
      </w:r>
      <w:r w:rsidRPr="00450A63">
        <w:rPr>
          <w:strike/>
          <w:color w:val="FF0000"/>
          <w:spacing w:val="1"/>
          <w:sz w:val="24"/>
          <w:szCs w:val="24"/>
        </w:rPr>
        <w:t>f</w:t>
      </w:r>
      <w:r w:rsidRPr="00450A63">
        <w:rPr>
          <w:strike/>
          <w:color w:val="FF0000"/>
          <w:sz w:val="24"/>
          <w:szCs w:val="24"/>
        </w:rPr>
        <w:t>,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how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v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r,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ir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ums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n</w:t>
      </w:r>
      <w:r w:rsidRPr="00450A63">
        <w:rPr>
          <w:strike/>
          <w:color w:val="FF0000"/>
          <w:spacing w:val="1"/>
          <w:sz w:val="24"/>
          <w:szCs w:val="24"/>
        </w:rPr>
        <w:t>c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s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x</w:t>
      </w:r>
      <w:r w:rsidRPr="00450A63">
        <w:rPr>
          <w:strike/>
          <w:color w:val="FF0000"/>
          <w:sz w:val="24"/>
          <w:szCs w:val="24"/>
        </w:rPr>
        <w:t>ist wh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re</w:t>
      </w:r>
      <w:r w:rsidRPr="00450A63">
        <w:rPr>
          <w:strike/>
          <w:color w:val="FF0000"/>
          <w:spacing w:val="5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stormw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57"/>
          <w:sz w:val="24"/>
          <w:szCs w:val="24"/>
        </w:rPr>
        <w:t xml:space="preserve"> </w:t>
      </w:r>
      <w:r w:rsidRPr="00450A63">
        <w:rPr>
          <w:strike/>
          <w:color w:val="FF0000"/>
          <w:spacing w:val="1"/>
          <w:sz w:val="24"/>
          <w:szCs w:val="24"/>
        </w:rPr>
        <w:t>c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n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z w:val="24"/>
          <w:szCs w:val="24"/>
        </w:rPr>
        <w:t>ot</w:t>
      </w:r>
      <w:r w:rsidRPr="00450A63">
        <w:rPr>
          <w:strike/>
          <w:color w:val="FF0000"/>
          <w:spacing w:val="5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be</w:t>
      </w:r>
      <w:r w:rsidRPr="00450A63">
        <w:rPr>
          <w:strike/>
          <w:color w:val="FF0000"/>
          <w:spacing w:val="5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sui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b</w:t>
      </w:r>
      <w:r w:rsidRPr="00450A63">
        <w:rPr>
          <w:strike/>
          <w:color w:val="FF0000"/>
          <w:spacing w:val="5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53"/>
          <w:sz w:val="24"/>
          <w:szCs w:val="24"/>
        </w:rPr>
        <w:t xml:space="preserve"> </w:t>
      </w:r>
      <w:proofErr w:type="gramStart"/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tain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  o</w:t>
      </w:r>
      <w:r w:rsidRPr="00450A63">
        <w:rPr>
          <w:strike/>
          <w:color w:val="FF0000"/>
          <w:spacing w:val="4"/>
          <w:sz w:val="24"/>
          <w:szCs w:val="24"/>
        </w:rPr>
        <w:t>n</w:t>
      </w:r>
      <w:proofErr w:type="gramEnd"/>
      <w:r w:rsidRPr="00450A63">
        <w:rPr>
          <w:strike/>
          <w:color w:val="FF0000"/>
          <w:spacing w:val="-1"/>
          <w:sz w:val="24"/>
          <w:szCs w:val="24"/>
        </w:rPr>
        <w:t>-</w:t>
      </w:r>
      <w:r w:rsidRPr="00450A63">
        <w:rPr>
          <w:strike/>
          <w:color w:val="FF0000"/>
          <w:sz w:val="24"/>
          <w:szCs w:val="24"/>
        </w:rPr>
        <w:t>si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,</w:t>
      </w:r>
      <w:r w:rsidRPr="00450A63">
        <w:rPr>
          <w:strike/>
          <w:color w:val="FF0000"/>
          <w:spacing w:val="5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a</w:t>
      </w:r>
      <w:r w:rsidRPr="00450A63">
        <w:rPr>
          <w:strike/>
          <w:color w:val="FF0000"/>
          <w:spacing w:val="59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onn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on</w:t>
      </w:r>
      <w:r w:rsidRPr="00450A63">
        <w:rPr>
          <w:strike/>
          <w:color w:val="FF0000"/>
          <w:spacing w:val="5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to</w:t>
      </w:r>
      <w:r w:rsidRPr="00450A63">
        <w:rPr>
          <w:strike/>
          <w:color w:val="FF0000"/>
          <w:spacing w:val="5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 Ci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pacing w:val="-4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’s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-1"/>
          <w:sz w:val="24"/>
          <w:szCs w:val="24"/>
        </w:rPr>
        <w:t>ra</w:t>
      </w:r>
      <w:r w:rsidRPr="00450A63">
        <w:rPr>
          <w:strike/>
          <w:color w:val="FF0000"/>
          <w:sz w:val="24"/>
          <w:szCs w:val="24"/>
        </w:rPr>
        <w:t>in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stem</w:t>
      </w:r>
      <w:r w:rsidRPr="00450A63">
        <w:rPr>
          <w:strike/>
          <w:color w:val="FF0000"/>
          <w:spacing w:val="8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m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y be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2"/>
          <w:sz w:val="24"/>
          <w:szCs w:val="24"/>
        </w:rPr>
        <w:t>p</w:t>
      </w:r>
      <w:r w:rsidRPr="00450A63">
        <w:rPr>
          <w:strike/>
          <w:color w:val="FF0000"/>
          <w:sz w:val="24"/>
          <w:szCs w:val="24"/>
        </w:rPr>
        <w:t>rov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d,</w:t>
      </w:r>
      <w:r w:rsidRPr="00450A63">
        <w:rPr>
          <w:strike/>
          <w:color w:val="FF0000"/>
          <w:spacing w:val="9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subj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to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qu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te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ompen</w:t>
      </w:r>
      <w:r w:rsidRPr="00450A63">
        <w:rPr>
          <w:strike/>
          <w:color w:val="FF0000"/>
          <w:spacing w:val="2"/>
          <w:sz w:val="24"/>
          <w:szCs w:val="24"/>
        </w:rPr>
        <w:t>s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 xml:space="preserve">on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quival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 xml:space="preserve">nt 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o a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m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ni</w:t>
      </w:r>
      <w:r w:rsidRPr="00450A63">
        <w:rPr>
          <w:strike/>
          <w:color w:val="FF0000"/>
          <w:spacing w:val="1"/>
          <w:sz w:val="24"/>
          <w:szCs w:val="24"/>
        </w:rPr>
        <w:t>m</w:t>
      </w:r>
      <w:r w:rsidRPr="00450A63">
        <w:rPr>
          <w:strike/>
          <w:color w:val="FF0000"/>
          <w:sz w:val="24"/>
          <w:szCs w:val="24"/>
        </w:rPr>
        <w:t>um 1</w:t>
      </w:r>
      <w:r w:rsidRPr="00450A63">
        <w:rPr>
          <w:strike/>
          <w:color w:val="FF0000"/>
          <w:spacing w:val="1"/>
          <w:sz w:val="24"/>
          <w:szCs w:val="24"/>
        </w:rPr>
        <w:t>:</w:t>
      </w:r>
      <w:r w:rsidRPr="00450A63">
        <w:rPr>
          <w:strike/>
          <w:color w:val="FF0000"/>
          <w:sz w:val="24"/>
          <w:szCs w:val="24"/>
        </w:rPr>
        <w:t>5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r sto</w:t>
      </w:r>
      <w:r w:rsidRPr="00450A63">
        <w:rPr>
          <w:strike/>
          <w:color w:val="FF0000"/>
          <w:spacing w:val="-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m ev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nt,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b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ing</w:t>
      </w:r>
      <w:r w:rsidRPr="00450A63">
        <w:rPr>
          <w:strike/>
          <w:color w:val="FF0000"/>
          <w:spacing w:val="-2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pro</w:t>
      </w:r>
      <w:r w:rsidRPr="00450A63">
        <w:rPr>
          <w:strike/>
          <w:color w:val="FF0000"/>
          <w:spacing w:val="-1"/>
          <w:sz w:val="24"/>
          <w:szCs w:val="24"/>
        </w:rPr>
        <w:t>v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3"/>
          <w:sz w:val="24"/>
          <w:szCs w:val="24"/>
        </w:rPr>
        <w:t>d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d on the sit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.</w:t>
      </w:r>
    </w:p>
    <w:p w14:paraId="35BF9676" w14:textId="77777777" w:rsidR="00DC34C6" w:rsidRPr="00450A63" w:rsidRDefault="00DC34C6">
      <w:pPr>
        <w:spacing w:before="7" w:line="120" w:lineRule="exact"/>
        <w:rPr>
          <w:strike/>
          <w:color w:val="FF0000"/>
          <w:sz w:val="13"/>
          <w:szCs w:val="13"/>
        </w:rPr>
      </w:pPr>
    </w:p>
    <w:p w14:paraId="35BF9677" w14:textId="77777777" w:rsidR="00DC34C6" w:rsidRPr="00450A63" w:rsidRDefault="00B67390">
      <w:pPr>
        <w:ind w:left="826" w:right="76"/>
        <w:jc w:val="both"/>
        <w:rPr>
          <w:strike/>
          <w:color w:val="FF0000"/>
          <w:sz w:val="24"/>
          <w:szCs w:val="24"/>
        </w:rPr>
      </w:pPr>
      <w:r w:rsidRPr="00450A63">
        <w:rPr>
          <w:strike/>
          <w:color w:val="FF0000"/>
        </w:rPr>
        <w:pict w14:anchorId="35BF9690">
          <v:group id="_x0000_s1028" style="position:absolute;left:0;text-align:left;margin-left:242.4pt;margin-top:62.25pt;width:261.85pt;height:64.2pt;z-index:-251657216;mso-position-horizontal-relative:page" coordorigin="4848,1245" coordsize="5237,1284">
            <v:shape id="_x0000_s1031" style="position:absolute;left:4868;top:1256;width:5207;height:0" coordorigin="4868,1256" coordsize="5207,0" path="m4868,1256r5207,e" filled="f" strokeweight=".20464mm">
              <v:path arrowok="t"/>
            </v:shape>
            <v:shape id="_x0000_s1030" style="position:absolute;left:4854;top:2518;width:5221;height:0" coordorigin="4854,2518" coordsize="5221,0" path="m4854,2518r5221,e" filled="f" strokeweight=".20464mm">
              <v:path arrowok="t"/>
            </v:shape>
            <v:shape id="_x0000_s1029" style="position:absolute;left:10080;top:1251;width:0;height:1272" coordorigin="10080,1251" coordsize="0,1272" path="m10080,1251r,1272e" filled="f" strokeweight=".58pt">
              <v:path arrowok="t"/>
            </v:shape>
            <w10:wrap anchorx="page"/>
          </v:group>
        </w:pict>
      </w:r>
      <w:r w:rsidRPr="00450A63">
        <w:rPr>
          <w:strike/>
          <w:color w:val="FF0000"/>
          <w:sz w:val="24"/>
          <w:szCs w:val="24"/>
        </w:rPr>
        <w:t xml:space="preserve">The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ost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2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onn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t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ng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o</w:t>
      </w:r>
      <w:r w:rsidRPr="00450A63">
        <w:rPr>
          <w:strike/>
          <w:color w:val="FF0000"/>
          <w:spacing w:val="3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-</w:t>
      </w:r>
      <w:r w:rsidRPr="00450A63">
        <w:rPr>
          <w:strike/>
          <w:color w:val="FF0000"/>
          <w:sz w:val="24"/>
          <w:szCs w:val="24"/>
        </w:rPr>
        <w:t>si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e d</w:t>
      </w:r>
      <w:r w:rsidRPr="00450A63">
        <w:rPr>
          <w:strike/>
          <w:color w:val="FF0000"/>
          <w:spacing w:val="-1"/>
          <w:sz w:val="24"/>
          <w:szCs w:val="24"/>
        </w:rPr>
        <w:t>ra</w:t>
      </w:r>
      <w:r w:rsidRPr="00450A63">
        <w:rPr>
          <w:strike/>
          <w:color w:val="FF0000"/>
          <w:sz w:val="24"/>
          <w:szCs w:val="24"/>
        </w:rPr>
        <w:t>in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ge to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Ci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pacing w:val="-4"/>
          <w:sz w:val="24"/>
          <w:szCs w:val="24"/>
        </w:rPr>
        <w:t>y</w:t>
      </w:r>
      <w:r w:rsidRPr="00450A63">
        <w:rPr>
          <w:strike/>
          <w:color w:val="FF0000"/>
          <w:spacing w:val="1"/>
          <w:sz w:val="24"/>
          <w:szCs w:val="24"/>
        </w:rPr>
        <w:t>’</w:t>
      </w:r>
      <w:r w:rsidRPr="00450A63">
        <w:rPr>
          <w:strike/>
          <w:color w:val="FF0000"/>
          <w:sz w:val="24"/>
          <w:szCs w:val="24"/>
        </w:rPr>
        <w:t>s</w:t>
      </w:r>
      <w:r w:rsidRPr="00450A63">
        <w:rPr>
          <w:strike/>
          <w:color w:val="FF0000"/>
          <w:spacing w:val="3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d</w:t>
      </w:r>
      <w:r w:rsidRPr="00450A63">
        <w:rPr>
          <w:strike/>
          <w:color w:val="FF0000"/>
          <w:spacing w:val="-1"/>
          <w:sz w:val="24"/>
          <w:szCs w:val="24"/>
        </w:rPr>
        <w:t>ra</w:t>
      </w:r>
      <w:r w:rsidRPr="00450A63">
        <w:rPr>
          <w:strike/>
          <w:color w:val="FF0000"/>
          <w:sz w:val="24"/>
          <w:szCs w:val="24"/>
        </w:rPr>
        <w:t>in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 xml:space="preserve">ge </w:t>
      </w:r>
      <w:r w:rsidRPr="00450A63">
        <w:rPr>
          <w:strike/>
          <w:color w:val="FF0000"/>
          <w:spacing w:val="5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stem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sha</w:t>
      </w:r>
      <w:r w:rsidRPr="00450A63">
        <w:rPr>
          <w:strike/>
          <w:color w:val="FF0000"/>
          <w:spacing w:val="2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>l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be the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-2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spons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bi</w:t>
      </w:r>
      <w:r w:rsidRPr="00450A63">
        <w:rPr>
          <w:strike/>
          <w:color w:val="FF0000"/>
          <w:spacing w:val="1"/>
          <w:sz w:val="24"/>
          <w:szCs w:val="24"/>
        </w:rPr>
        <w:t>l</w:t>
      </w:r>
      <w:r w:rsidRPr="00450A63">
        <w:rPr>
          <w:strike/>
          <w:color w:val="FF0000"/>
          <w:sz w:val="24"/>
          <w:szCs w:val="24"/>
        </w:rPr>
        <w:t>i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y of</w:t>
      </w:r>
      <w:r w:rsidRPr="00450A63">
        <w:rPr>
          <w:strike/>
          <w:color w:val="FF0000"/>
          <w:spacing w:val="6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own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of</w:t>
      </w:r>
      <w:r w:rsidRPr="00450A63">
        <w:rPr>
          <w:strike/>
          <w:color w:val="FF0000"/>
          <w:spacing w:val="4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the</w:t>
      </w:r>
      <w:r w:rsidRPr="00450A63">
        <w:rPr>
          <w:strike/>
          <w:color w:val="FF0000"/>
          <w:spacing w:val="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p</w:t>
      </w:r>
      <w:r w:rsidRPr="00450A63">
        <w:rPr>
          <w:strike/>
          <w:color w:val="FF0000"/>
          <w:spacing w:val="-1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op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rty</w:t>
      </w:r>
      <w:r w:rsidRPr="00450A63">
        <w:rPr>
          <w:strike/>
          <w:color w:val="FF0000"/>
          <w:spacing w:val="2"/>
          <w:sz w:val="24"/>
          <w:szCs w:val="24"/>
        </w:rPr>
        <w:t xml:space="preserve"> b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>ing</w:t>
      </w:r>
      <w:r w:rsidRPr="00450A63">
        <w:rPr>
          <w:strike/>
          <w:color w:val="FF0000"/>
          <w:spacing w:val="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onn</w:t>
      </w:r>
      <w:r w:rsidRPr="00450A63">
        <w:rPr>
          <w:strike/>
          <w:color w:val="FF0000"/>
          <w:spacing w:val="1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>ted</w:t>
      </w:r>
      <w:r w:rsidRPr="00450A63">
        <w:rPr>
          <w:strike/>
          <w:color w:val="FF0000"/>
          <w:spacing w:val="7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nd</w:t>
      </w:r>
      <w:r w:rsidRPr="00450A63">
        <w:rPr>
          <w:strike/>
          <w:color w:val="FF0000"/>
          <w:spacing w:val="7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th</w:t>
      </w:r>
      <w:r w:rsidRPr="00450A63">
        <w:rPr>
          <w:strike/>
          <w:color w:val="FF0000"/>
          <w:spacing w:val="1"/>
          <w:sz w:val="24"/>
          <w:szCs w:val="24"/>
        </w:rPr>
        <w:t>i</w:t>
      </w:r>
      <w:r w:rsidRPr="00450A63">
        <w:rPr>
          <w:strike/>
          <w:color w:val="FF0000"/>
          <w:sz w:val="24"/>
          <w:szCs w:val="24"/>
        </w:rPr>
        <w:t>s includ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z w:val="24"/>
          <w:szCs w:val="24"/>
        </w:rPr>
        <w:t xml:space="preserve">s the </w:t>
      </w:r>
      <w:r w:rsidRPr="00450A63">
        <w:rPr>
          <w:strike/>
          <w:color w:val="FF0000"/>
          <w:spacing w:val="-1"/>
          <w:sz w:val="24"/>
          <w:szCs w:val="24"/>
        </w:rPr>
        <w:t>c</w:t>
      </w:r>
      <w:r w:rsidRPr="00450A63">
        <w:rPr>
          <w:strike/>
          <w:color w:val="FF0000"/>
          <w:sz w:val="24"/>
          <w:szCs w:val="24"/>
        </w:rPr>
        <w:t xml:space="preserve">ost of 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pacing w:val="5"/>
          <w:sz w:val="24"/>
          <w:szCs w:val="24"/>
        </w:rPr>
        <w:t>n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-5"/>
          <w:sz w:val="24"/>
          <w:szCs w:val="24"/>
        </w:rPr>
        <w:t xml:space="preserve"> </w:t>
      </w:r>
      <w:r w:rsidRPr="00450A63">
        <w:rPr>
          <w:strike/>
          <w:color w:val="FF0000"/>
          <w:spacing w:val="2"/>
          <w:sz w:val="24"/>
          <w:szCs w:val="24"/>
        </w:rPr>
        <w:t>n</w:t>
      </w:r>
      <w:r w:rsidRPr="00450A63">
        <w:rPr>
          <w:strike/>
          <w:color w:val="FF0000"/>
          <w:spacing w:val="-1"/>
          <w:sz w:val="24"/>
          <w:szCs w:val="24"/>
        </w:rPr>
        <w:t>ece</w:t>
      </w:r>
      <w:r w:rsidRPr="00450A63">
        <w:rPr>
          <w:strike/>
          <w:color w:val="FF0000"/>
          <w:sz w:val="24"/>
          <w:szCs w:val="24"/>
        </w:rPr>
        <w:t>ss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pacing w:val="4"/>
          <w:sz w:val="24"/>
          <w:szCs w:val="24"/>
        </w:rPr>
        <w:t>r</w:t>
      </w:r>
      <w:r w:rsidRPr="00450A63">
        <w:rPr>
          <w:strike/>
          <w:color w:val="FF0000"/>
          <w:sz w:val="24"/>
          <w:szCs w:val="24"/>
        </w:rPr>
        <w:t>y</w:t>
      </w:r>
      <w:r w:rsidRPr="00450A63">
        <w:rPr>
          <w:strike/>
          <w:color w:val="FF0000"/>
          <w:spacing w:val="-5"/>
          <w:sz w:val="24"/>
          <w:szCs w:val="24"/>
        </w:rPr>
        <w:t xml:space="preserve"> </w:t>
      </w:r>
      <w:r w:rsidRPr="00450A63">
        <w:rPr>
          <w:strike/>
          <w:color w:val="FF0000"/>
          <w:spacing w:val="-1"/>
          <w:sz w:val="24"/>
          <w:szCs w:val="24"/>
        </w:rPr>
        <w:t>e</w:t>
      </w:r>
      <w:r w:rsidRPr="00450A63">
        <w:rPr>
          <w:strike/>
          <w:color w:val="FF0000"/>
          <w:spacing w:val="2"/>
          <w:sz w:val="24"/>
          <w:szCs w:val="24"/>
        </w:rPr>
        <w:t>x</w:t>
      </w:r>
      <w:r w:rsidRPr="00450A63">
        <w:rPr>
          <w:strike/>
          <w:color w:val="FF0000"/>
          <w:sz w:val="24"/>
          <w:szCs w:val="24"/>
        </w:rPr>
        <w:t xml:space="preserve">tensions </w:t>
      </w:r>
      <w:r w:rsidRPr="00450A63">
        <w:rPr>
          <w:strike/>
          <w:color w:val="FF0000"/>
          <w:spacing w:val="1"/>
          <w:sz w:val="24"/>
          <w:szCs w:val="24"/>
        </w:rPr>
        <w:t>t</w:t>
      </w:r>
      <w:r w:rsidRPr="00450A63">
        <w:rPr>
          <w:strike/>
          <w:color w:val="FF0000"/>
          <w:sz w:val="24"/>
          <w:szCs w:val="24"/>
        </w:rPr>
        <w:t>o t</w:t>
      </w:r>
      <w:r w:rsidRPr="00450A63">
        <w:rPr>
          <w:strike/>
          <w:color w:val="FF0000"/>
          <w:spacing w:val="-2"/>
          <w:sz w:val="24"/>
          <w:szCs w:val="24"/>
        </w:rPr>
        <w:t>h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1"/>
          <w:sz w:val="24"/>
          <w:szCs w:val="24"/>
        </w:rPr>
        <w:t xml:space="preserve"> </w:t>
      </w:r>
      <w:r w:rsidRPr="00450A63">
        <w:rPr>
          <w:strike/>
          <w:color w:val="FF0000"/>
          <w:sz w:val="24"/>
          <w:szCs w:val="24"/>
        </w:rPr>
        <w:t>Ci</w:t>
      </w:r>
      <w:r w:rsidRPr="00450A63">
        <w:rPr>
          <w:strike/>
          <w:color w:val="FF0000"/>
          <w:spacing w:val="3"/>
          <w:sz w:val="24"/>
          <w:szCs w:val="24"/>
        </w:rPr>
        <w:t>t</w:t>
      </w:r>
      <w:r w:rsidRPr="00450A63">
        <w:rPr>
          <w:strike/>
          <w:color w:val="FF0000"/>
          <w:spacing w:val="-4"/>
          <w:sz w:val="24"/>
          <w:szCs w:val="24"/>
        </w:rPr>
        <w:t>y</w:t>
      </w:r>
      <w:r w:rsidRPr="00450A63">
        <w:rPr>
          <w:strike/>
          <w:color w:val="FF0000"/>
          <w:spacing w:val="-1"/>
          <w:sz w:val="24"/>
          <w:szCs w:val="24"/>
        </w:rPr>
        <w:t>’</w:t>
      </w:r>
      <w:r w:rsidRPr="00450A63">
        <w:rPr>
          <w:strike/>
          <w:color w:val="FF0000"/>
          <w:sz w:val="24"/>
          <w:szCs w:val="24"/>
        </w:rPr>
        <w:t>s d</w:t>
      </w:r>
      <w:r w:rsidRPr="00450A63">
        <w:rPr>
          <w:strike/>
          <w:color w:val="FF0000"/>
          <w:spacing w:val="1"/>
          <w:sz w:val="24"/>
          <w:szCs w:val="24"/>
        </w:rPr>
        <w:t>r</w:t>
      </w:r>
      <w:r w:rsidRPr="00450A63">
        <w:rPr>
          <w:strike/>
          <w:color w:val="FF0000"/>
          <w:spacing w:val="-1"/>
          <w:sz w:val="24"/>
          <w:szCs w:val="24"/>
        </w:rPr>
        <w:t>a</w:t>
      </w:r>
      <w:r w:rsidRPr="00450A63">
        <w:rPr>
          <w:strike/>
          <w:color w:val="FF0000"/>
          <w:sz w:val="24"/>
          <w:szCs w:val="24"/>
        </w:rPr>
        <w:t>in</w:t>
      </w:r>
      <w:r w:rsidRPr="00450A63">
        <w:rPr>
          <w:strike/>
          <w:color w:val="FF0000"/>
          <w:spacing w:val="2"/>
          <w:sz w:val="24"/>
          <w:szCs w:val="24"/>
        </w:rPr>
        <w:t>a</w:t>
      </w:r>
      <w:r w:rsidRPr="00450A63">
        <w:rPr>
          <w:strike/>
          <w:color w:val="FF0000"/>
          <w:spacing w:val="-2"/>
          <w:sz w:val="24"/>
          <w:szCs w:val="24"/>
        </w:rPr>
        <w:t>g</w:t>
      </w:r>
      <w:r w:rsidRPr="00450A63">
        <w:rPr>
          <w:strike/>
          <w:color w:val="FF0000"/>
          <w:sz w:val="24"/>
          <w:szCs w:val="24"/>
        </w:rPr>
        <w:t>e</w:t>
      </w:r>
      <w:r w:rsidRPr="00450A63">
        <w:rPr>
          <w:strike/>
          <w:color w:val="FF0000"/>
          <w:spacing w:val="-1"/>
          <w:sz w:val="24"/>
          <w:szCs w:val="24"/>
        </w:rPr>
        <w:t xml:space="preserve"> </w:t>
      </w:r>
      <w:r w:rsidRPr="00450A63">
        <w:rPr>
          <w:strike/>
          <w:color w:val="FF0000"/>
          <w:spacing w:val="5"/>
          <w:sz w:val="24"/>
          <w:szCs w:val="24"/>
        </w:rPr>
        <w:t>s</w:t>
      </w:r>
      <w:r w:rsidRPr="00450A63">
        <w:rPr>
          <w:strike/>
          <w:color w:val="FF0000"/>
          <w:spacing w:val="-5"/>
          <w:sz w:val="24"/>
          <w:szCs w:val="24"/>
        </w:rPr>
        <w:t>y</w:t>
      </w:r>
      <w:r w:rsidRPr="00450A63">
        <w:rPr>
          <w:strike/>
          <w:color w:val="FF0000"/>
          <w:sz w:val="24"/>
          <w:szCs w:val="24"/>
        </w:rPr>
        <w:t>stem.</w:t>
      </w:r>
    </w:p>
    <w:p w14:paraId="35BF9678" w14:textId="77777777" w:rsidR="00DC34C6" w:rsidRPr="00450A63" w:rsidRDefault="00DC34C6">
      <w:pPr>
        <w:spacing w:line="200" w:lineRule="exact"/>
        <w:rPr>
          <w:strike/>
          <w:color w:val="FF0000"/>
        </w:rPr>
      </w:pPr>
    </w:p>
    <w:p w14:paraId="35BF9679" w14:textId="77777777" w:rsidR="00DC34C6" w:rsidRPr="00450A63" w:rsidRDefault="00DC34C6">
      <w:pPr>
        <w:spacing w:before="14" w:line="220" w:lineRule="exact"/>
        <w:rPr>
          <w:strike/>
          <w:color w:val="FF0000"/>
          <w:sz w:val="22"/>
          <w:szCs w:val="22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7"/>
        <w:gridCol w:w="5504"/>
      </w:tblGrid>
      <w:tr w:rsidR="00450A63" w:rsidRPr="00450A63" w14:paraId="35BF967C" w14:textId="77777777">
        <w:trPr>
          <w:trHeight w:hRule="exact" w:val="288"/>
        </w:trPr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5BF967A" w14:textId="77777777" w:rsidR="00DC34C6" w:rsidRPr="00450A63" w:rsidRDefault="00B67390">
            <w:pPr>
              <w:spacing w:line="240" w:lineRule="exact"/>
              <w:ind w:left="10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ate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4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8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o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pted:</w:t>
            </w:r>
          </w:p>
        </w:tc>
        <w:tc>
          <w:tcPr>
            <w:tcW w:w="55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5BF967B" w14:textId="77777777" w:rsidR="00DC34C6" w:rsidRPr="00450A63" w:rsidRDefault="00B67390">
            <w:pPr>
              <w:spacing w:line="240" w:lineRule="exact"/>
              <w:ind w:left="44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22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S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p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>t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emb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r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2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1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9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97</w:t>
            </w:r>
          </w:p>
        </w:tc>
      </w:tr>
      <w:tr w:rsidR="00450A63" w:rsidRPr="00450A63" w14:paraId="35BF967F" w14:textId="77777777">
        <w:trPr>
          <w:trHeight w:hRule="exact" w:val="313"/>
        </w:trPr>
        <w:tc>
          <w:tcPr>
            <w:tcW w:w="272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5BF967D" w14:textId="77777777" w:rsidR="00DC34C6" w:rsidRPr="00450A63" w:rsidRDefault="00B67390">
            <w:pPr>
              <w:spacing w:before="18"/>
              <w:ind w:left="10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ate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4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8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men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: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14:paraId="35BF967E" w14:textId="77777777" w:rsidR="00DC34C6" w:rsidRPr="00450A63" w:rsidRDefault="00B67390">
            <w:pPr>
              <w:spacing w:before="18"/>
              <w:ind w:left="44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26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3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6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u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g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u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s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t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2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0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03, 26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F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b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ruary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4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0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13</w:t>
            </w:r>
          </w:p>
        </w:tc>
      </w:tr>
      <w:tr w:rsidR="00450A63" w:rsidRPr="00450A63" w14:paraId="35BF9682" w14:textId="77777777">
        <w:trPr>
          <w:trHeight w:hRule="exact" w:val="313"/>
        </w:trPr>
        <w:tc>
          <w:tcPr>
            <w:tcW w:w="272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5BF9680" w14:textId="77777777" w:rsidR="00DC34C6" w:rsidRPr="00450A63" w:rsidRDefault="00B67390">
            <w:pPr>
              <w:spacing w:before="19"/>
              <w:ind w:left="10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ate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R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v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>i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3"/>
                <w:sz w:val="22"/>
                <w:szCs w:val="22"/>
              </w:rPr>
              <w:t>w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: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14:paraId="35BF9681" w14:textId="77777777" w:rsidR="00DC34C6" w:rsidRPr="00450A63" w:rsidRDefault="00B67390">
            <w:pPr>
              <w:spacing w:before="19"/>
              <w:ind w:left="44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26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3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6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u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g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u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s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t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3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2003, 13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2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>M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y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4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0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08,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2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26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F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bru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ry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2"/>
                <w:sz w:val="22"/>
                <w:szCs w:val="22"/>
              </w:rPr>
              <w:t>0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13</w:t>
            </w:r>
          </w:p>
        </w:tc>
      </w:tr>
      <w:tr w:rsidR="00450A63" w:rsidRPr="00450A63" w14:paraId="35BF9685" w14:textId="77777777">
        <w:trPr>
          <w:trHeight w:hRule="exact" w:val="348"/>
        </w:trPr>
        <w:tc>
          <w:tcPr>
            <w:tcW w:w="2727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35BF9683" w14:textId="77777777" w:rsidR="00DC34C6" w:rsidRPr="00450A63" w:rsidRDefault="00B67390">
            <w:pPr>
              <w:spacing w:before="18"/>
              <w:ind w:left="10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D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ate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of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 xml:space="preserve"> N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x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 xml:space="preserve">t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R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v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>i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3"/>
                <w:sz w:val="22"/>
                <w:szCs w:val="22"/>
              </w:rPr>
              <w:t>w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: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5BF9684" w14:textId="77777777" w:rsidR="00DC34C6" w:rsidRPr="00450A63" w:rsidRDefault="00B67390">
            <w:pPr>
              <w:spacing w:before="18"/>
              <w:ind w:left="442"/>
              <w:rPr>
                <w:rFonts w:ascii="Arial" w:eastAsia="Arial" w:hAnsi="Arial" w:cs="Arial"/>
                <w:strike/>
                <w:color w:val="FF0000"/>
                <w:sz w:val="22"/>
                <w:szCs w:val="22"/>
              </w:rPr>
            </w:pP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26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1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F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e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bru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a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ry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3"/>
                <w:sz w:val="22"/>
                <w:szCs w:val="22"/>
              </w:rPr>
              <w:t xml:space="preserve"> 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2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pacing w:val="-1"/>
                <w:sz w:val="22"/>
                <w:szCs w:val="22"/>
              </w:rPr>
              <w:t>0</w:t>
            </w:r>
            <w:r w:rsidRPr="00450A63">
              <w:rPr>
                <w:rFonts w:ascii="Arial" w:eastAsia="Arial" w:hAnsi="Arial" w:cs="Arial"/>
                <w:b/>
                <w:strike/>
                <w:color w:val="FF0000"/>
                <w:sz w:val="22"/>
                <w:szCs w:val="22"/>
              </w:rPr>
              <w:t>18</w:t>
            </w:r>
          </w:p>
        </w:tc>
      </w:tr>
    </w:tbl>
    <w:p w14:paraId="35BF9686" w14:textId="77777777" w:rsidR="00DC34C6" w:rsidRDefault="00DC34C6">
      <w:pPr>
        <w:spacing w:before="6" w:line="180" w:lineRule="exact"/>
        <w:rPr>
          <w:sz w:val="18"/>
          <w:szCs w:val="18"/>
        </w:rPr>
      </w:pPr>
    </w:p>
    <w:p w14:paraId="35BF9687" w14:textId="77777777" w:rsidR="00DC34C6" w:rsidRDefault="00DC34C6">
      <w:pPr>
        <w:spacing w:line="200" w:lineRule="exact"/>
      </w:pPr>
    </w:p>
    <w:p w14:paraId="35BF9688" w14:textId="77777777" w:rsidR="00DC34C6" w:rsidRDefault="00DC34C6">
      <w:pPr>
        <w:spacing w:line="200" w:lineRule="exact"/>
      </w:pPr>
    </w:p>
    <w:p w14:paraId="35BF9689" w14:textId="77777777" w:rsidR="00DC34C6" w:rsidRDefault="00DC34C6">
      <w:pPr>
        <w:spacing w:line="200" w:lineRule="exact"/>
      </w:pPr>
    </w:p>
    <w:p w14:paraId="79EDA49A" w14:textId="77777777" w:rsidR="00026C01" w:rsidRDefault="00026C01">
      <w:pPr>
        <w:spacing w:line="200" w:lineRule="exact"/>
      </w:pPr>
    </w:p>
    <w:p w14:paraId="06408EFE" w14:textId="77777777" w:rsidR="00026C01" w:rsidRDefault="00026C01">
      <w:pPr>
        <w:spacing w:line="200" w:lineRule="exact"/>
      </w:pPr>
    </w:p>
    <w:p w14:paraId="0A737C85" w14:textId="77777777" w:rsidR="00026C01" w:rsidRDefault="00026C01">
      <w:pPr>
        <w:spacing w:line="200" w:lineRule="exact"/>
      </w:pPr>
    </w:p>
    <w:p w14:paraId="47DC6529" w14:textId="77777777" w:rsidR="00026C01" w:rsidRDefault="00026C01">
      <w:pPr>
        <w:spacing w:line="200" w:lineRule="exact"/>
      </w:pPr>
    </w:p>
    <w:p w14:paraId="41B88173" w14:textId="77777777" w:rsidR="00026C01" w:rsidRDefault="00026C01">
      <w:pPr>
        <w:spacing w:line="200" w:lineRule="exact"/>
      </w:pPr>
    </w:p>
    <w:p w14:paraId="7CDFE258" w14:textId="77777777" w:rsidR="00026C01" w:rsidRDefault="00026C01">
      <w:pPr>
        <w:spacing w:line="200" w:lineRule="exact"/>
      </w:pPr>
    </w:p>
    <w:p w14:paraId="35BF968A" w14:textId="77777777" w:rsidR="00DC34C6" w:rsidRDefault="00DC34C6">
      <w:pPr>
        <w:spacing w:line="200" w:lineRule="exact"/>
      </w:pPr>
    </w:p>
    <w:p w14:paraId="35BF968B" w14:textId="77777777" w:rsidR="00DC34C6" w:rsidRDefault="00DC34C6">
      <w:pPr>
        <w:spacing w:line="200" w:lineRule="exact"/>
      </w:pPr>
    </w:p>
    <w:p w14:paraId="35BF968C" w14:textId="77777777" w:rsidR="00DC34C6" w:rsidRDefault="00DC34C6">
      <w:pPr>
        <w:spacing w:line="200" w:lineRule="exact"/>
      </w:pPr>
    </w:p>
    <w:p w14:paraId="07D25B66" w14:textId="51F9253B" w:rsidR="002A1921" w:rsidRPr="002A1921" w:rsidRDefault="00B67390" w:rsidP="002A1921">
      <w:pPr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</w:pPr>
      <w:r>
        <w:pict w14:anchorId="35BF9691">
          <v:group id="_x0000_s1026" style="position:absolute;margin-left:88.45pt;margin-top:819.1pt;width:418.5pt;height:0;z-index:-251659264;mso-position-horizontal-relative:page;mso-position-vertical-relative:page" coordorigin="1769,16382" coordsize="8370,0">
            <v:shape id="_x0000_s1027" style="position:absolute;left:1769;top:16382;width:8370;height:0" coordorigin="1769,16382" coordsize="8370,0" path="m1769,16382r8370,e" filled="f" strokeweight=".58pt">
              <v:path arrowok="t"/>
            </v:shape>
            <w10:wrap anchorx="page" anchory="page"/>
          </v:group>
        </w:pict>
      </w:r>
      <w:r w:rsidR="002A1921" w:rsidRPr="002A1921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 xml:space="preserve"> </w:t>
      </w:r>
      <w:r w:rsidR="002A1921" w:rsidRPr="002A1921">
        <w:rPr>
          <w:rFonts w:ascii="Arial" w:eastAsia="Arial" w:hAnsi="Arial" w:cs="Arial"/>
          <w:b/>
          <w:color w:val="00B050"/>
          <w:spacing w:val="1"/>
          <w:w w:val="101"/>
          <w:sz w:val="26"/>
          <w:szCs w:val="26"/>
        </w:rPr>
        <w:t>POLICY</w:t>
      </w:r>
    </w:p>
    <w:p w14:paraId="2C091A5E" w14:textId="77777777" w:rsidR="002A1921" w:rsidRPr="002A1921" w:rsidRDefault="002A1921" w:rsidP="002A1921">
      <w:pPr>
        <w:rPr>
          <w:rFonts w:ascii="Arial" w:eastAsia="Arial" w:hAnsi="Arial" w:cs="Arial"/>
          <w:b/>
          <w:color w:val="00B050"/>
          <w:spacing w:val="1"/>
          <w:w w:val="101"/>
          <w:sz w:val="16"/>
          <w:szCs w:val="16"/>
        </w:rPr>
      </w:pPr>
    </w:p>
    <w:p w14:paraId="74455878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3" w:hanging="357"/>
        <w:contextualSpacing w:val="0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>All stormwater generated from commercial, industrial, and residential property is to be retained on-site.</w:t>
      </w:r>
    </w:p>
    <w:p w14:paraId="235FE902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before="120" w:after="0" w:line="276" w:lineRule="auto"/>
        <w:ind w:left="283" w:hanging="357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 xml:space="preserve">An on-site retention system is to meet the following capacity requirement – </w:t>
      </w:r>
    </w:p>
    <w:p w14:paraId="317ABD7B" w14:textId="77777777" w:rsidR="002A1921" w:rsidRPr="002A1921" w:rsidRDefault="002A1921" w:rsidP="002A1921">
      <w:pPr>
        <w:pStyle w:val="ListParagraph"/>
        <w:spacing w:after="0" w:line="276" w:lineRule="auto"/>
        <w:ind w:left="284"/>
        <w:rPr>
          <w:rFonts w:eastAsia="Times New Roman"/>
          <w:color w:val="00B050"/>
          <w:sz w:val="16"/>
          <w:szCs w:val="16"/>
        </w:rPr>
      </w:pPr>
    </w:p>
    <w:p w14:paraId="4CC3E3A9" w14:textId="77777777" w:rsidR="002A1921" w:rsidRPr="002A1921" w:rsidRDefault="002A1921" w:rsidP="002A1921">
      <w:pPr>
        <w:pStyle w:val="ListParagraph"/>
        <w:numPr>
          <w:ilvl w:val="0"/>
          <w:numId w:val="3"/>
        </w:numPr>
        <w:spacing w:after="0" w:line="276" w:lineRule="auto"/>
        <w:ind w:left="709" w:hanging="357"/>
        <w:rPr>
          <w:rFonts w:eastAsia="Times New Roman"/>
          <w:color w:val="00B050"/>
          <w:sz w:val="21"/>
          <w:szCs w:val="21"/>
          <w:u w:val="single"/>
        </w:rPr>
      </w:pPr>
      <w:r w:rsidRPr="002A1921">
        <w:rPr>
          <w:rFonts w:eastAsia="Times New Roman"/>
          <w:color w:val="00B050"/>
          <w:sz w:val="21"/>
          <w:szCs w:val="21"/>
          <w:u w:val="single"/>
        </w:rPr>
        <w:t>Commercial and Industrial Property</w:t>
      </w:r>
    </w:p>
    <w:p w14:paraId="1201AB48" w14:textId="77777777" w:rsidR="002A1921" w:rsidRPr="002A1921" w:rsidRDefault="002A1921" w:rsidP="002A1921">
      <w:pPr>
        <w:spacing w:line="276" w:lineRule="auto"/>
        <w:ind w:left="709"/>
        <w:rPr>
          <w:rFonts w:ascii="Arial" w:hAnsi="Arial" w:cs="Arial"/>
          <w:color w:val="00B050"/>
          <w:sz w:val="21"/>
          <w:szCs w:val="21"/>
        </w:rPr>
      </w:pPr>
      <w:r w:rsidRPr="002A1921">
        <w:rPr>
          <w:rFonts w:ascii="Arial" w:hAnsi="Arial" w:cs="Arial"/>
          <w:color w:val="00B050"/>
          <w:sz w:val="21"/>
          <w:szCs w:val="21"/>
        </w:rPr>
        <w:t>An on-site retention system capable of accommodating a minimum 1:100-year average recurrence interval (ARI) storm event of one hour is required.</w:t>
      </w:r>
    </w:p>
    <w:p w14:paraId="6514974F" w14:textId="77777777" w:rsidR="002A1921" w:rsidRPr="002A1921" w:rsidRDefault="002A1921" w:rsidP="002A1921">
      <w:pPr>
        <w:spacing w:line="276" w:lineRule="auto"/>
        <w:ind w:left="709"/>
        <w:rPr>
          <w:rFonts w:ascii="Arial" w:eastAsiaTheme="minorHAnsi" w:hAnsi="Arial" w:cs="Arial"/>
          <w:color w:val="00B050"/>
          <w:sz w:val="16"/>
          <w:szCs w:val="16"/>
        </w:rPr>
      </w:pPr>
    </w:p>
    <w:p w14:paraId="61FDADB4" w14:textId="77777777" w:rsidR="002A1921" w:rsidRPr="002A1921" w:rsidRDefault="002A1921" w:rsidP="002A1921">
      <w:pPr>
        <w:pStyle w:val="ListParagraph"/>
        <w:numPr>
          <w:ilvl w:val="0"/>
          <w:numId w:val="3"/>
        </w:numPr>
        <w:spacing w:after="0" w:line="276" w:lineRule="auto"/>
        <w:ind w:left="709" w:hanging="357"/>
        <w:rPr>
          <w:rFonts w:eastAsia="Times New Roman"/>
          <w:color w:val="00B050"/>
          <w:sz w:val="21"/>
          <w:szCs w:val="21"/>
          <w:u w:val="single"/>
        </w:rPr>
      </w:pPr>
      <w:r w:rsidRPr="002A1921">
        <w:rPr>
          <w:rFonts w:eastAsia="Times New Roman"/>
          <w:color w:val="00B050"/>
          <w:sz w:val="21"/>
          <w:szCs w:val="21"/>
          <w:u w:val="single"/>
        </w:rPr>
        <w:t>Residential Property</w:t>
      </w:r>
    </w:p>
    <w:p w14:paraId="5BFDC3D5" w14:textId="77777777" w:rsidR="002A1921" w:rsidRPr="002A1921" w:rsidRDefault="002A1921" w:rsidP="002A1921">
      <w:pPr>
        <w:spacing w:line="276" w:lineRule="auto"/>
        <w:ind w:left="709"/>
        <w:rPr>
          <w:rFonts w:ascii="Arial" w:hAnsi="Arial" w:cs="Arial"/>
          <w:color w:val="00B050"/>
          <w:sz w:val="21"/>
          <w:szCs w:val="21"/>
        </w:rPr>
      </w:pPr>
      <w:r w:rsidRPr="002A1921">
        <w:rPr>
          <w:rFonts w:ascii="Arial" w:hAnsi="Arial" w:cs="Arial"/>
          <w:color w:val="00B050"/>
          <w:sz w:val="21"/>
          <w:szCs w:val="21"/>
        </w:rPr>
        <w:t>An on-site retention system capable of accommodating a minimum 1:20-year average recurrence interval (ARI) storm event of one hour is required.</w:t>
      </w:r>
    </w:p>
    <w:p w14:paraId="314E9C5E" w14:textId="77777777" w:rsidR="002A1921" w:rsidRPr="002A1921" w:rsidRDefault="002A1921" w:rsidP="002A1921">
      <w:pPr>
        <w:spacing w:line="276" w:lineRule="auto"/>
        <w:ind w:left="709"/>
        <w:rPr>
          <w:rFonts w:ascii="Arial" w:eastAsiaTheme="minorHAnsi" w:hAnsi="Arial" w:cs="Arial"/>
          <w:color w:val="00B050"/>
          <w:sz w:val="16"/>
          <w:szCs w:val="16"/>
        </w:rPr>
      </w:pPr>
    </w:p>
    <w:p w14:paraId="2FD1A1C2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color w:val="00B050"/>
          <w:sz w:val="21"/>
          <w:szCs w:val="21"/>
        </w:rPr>
      </w:pPr>
      <w:r w:rsidRPr="002A1921">
        <w:rPr>
          <w:color w:val="00B050"/>
          <w:sz w:val="21"/>
          <w:szCs w:val="21"/>
        </w:rPr>
        <w:t xml:space="preserve">Technical design for </w:t>
      </w:r>
      <w:r w:rsidRPr="002A1921">
        <w:rPr>
          <w:rFonts w:eastAsia="Times New Roman"/>
          <w:color w:val="00B050"/>
          <w:sz w:val="21"/>
          <w:szCs w:val="21"/>
        </w:rPr>
        <w:t xml:space="preserve">on-site retention systems </w:t>
      </w:r>
      <w:r w:rsidRPr="002A1921">
        <w:rPr>
          <w:color w:val="00B050"/>
          <w:sz w:val="21"/>
          <w:szCs w:val="21"/>
        </w:rPr>
        <w:t xml:space="preserve">shall adhere to the drainage management requirements specified in the State Planning Framework Planning Guidelines - </w:t>
      </w:r>
      <w:r w:rsidRPr="002A1921">
        <w:rPr>
          <w:i/>
          <w:iCs/>
          <w:color w:val="00B050"/>
          <w:sz w:val="21"/>
          <w:szCs w:val="21"/>
        </w:rPr>
        <w:t>Local Government Guidelines for Subdivisional Development.</w:t>
      </w:r>
    </w:p>
    <w:p w14:paraId="183760A0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before="120" w:after="0" w:line="276" w:lineRule="auto"/>
        <w:ind w:left="283" w:hanging="357"/>
        <w:rPr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 xml:space="preserve">Connection to the City’s stormwater drainage infrastructure may be approved only in exceptional circumstances where stormwater runoff cannot be suitably retained on-site. </w:t>
      </w:r>
    </w:p>
    <w:p w14:paraId="1F82A91A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 xml:space="preserve">Approval to connect to the City’s stormwater drainage infrastructure will be subject to the maximum on-site retention being provided according to prevailing site conditions. </w:t>
      </w:r>
    </w:p>
    <w:p w14:paraId="729E0F27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 xml:space="preserve">The cost for connection to, and any necessary upgrade of the City’s existing stormwater drainage infrastructure shall be borne by the applicant. </w:t>
      </w:r>
    </w:p>
    <w:p w14:paraId="34B83AAA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 xml:space="preserve">Connections to the City’s stormwater drainage infrastructure shall consist of a controlled overflow into the system and upgrades will be sustainability focused and factor in future climate change considerations. </w:t>
      </w:r>
    </w:p>
    <w:p w14:paraId="1AAF4A07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>Connections to the City’s stormwater drainage infrastructure shall be constructed and maintained in accordance with the specifications and conditions of approval determined by the City.</w:t>
      </w:r>
    </w:p>
    <w:p w14:paraId="51B79FD8" w14:textId="77777777" w:rsidR="002A1921" w:rsidRPr="002A1921" w:rsidRDefault="002A1921" w:rsidP="002A1921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color w:val="00B050"/>
          <w:sz w:val="21"/>
          <w:szCs w:val="21"/>
        </w:rPr>
      </w:pPr>
      <w:r w:rsidRPr="002A1921">
        <w:rPr>
          <w:rFonts w:eastAsia="Times New Roman"/>
          <w:color w:val="00B050"/>
          <w:sz w:val="21"/>
          <w:szCs w:val="21"/>
        </w:rPr>
        <w:t>Stormwater discharged into the City’s stormwater drainage infrastructure is to be pollutant free. Where there is a risk of pollution of the stormwater generated from the property, the stormwater should be adequately treated and retained on site or other approved disposal methods applied.</w:t>
      </w:r>
    </w:p>
    <w:p w14:paraId="0C7C0F3E" w14:textId="77777777" w:rsidR="002A1921" w:rsidRPr="0069356D" w:rsidRDefault="002A1921" w:rsidP="002A1921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0E6174F9" w14:textId="77777777" w:rsidR="002A1921" w:rsidRPr="0069356D" w:rsidRDefault="002A1921" w:rsidP="002A1921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4BD137D1" w14:textId="77777777" w:rsidR="002A1921" w:rsidRDefault="002A1921" w:rsidP="002A1921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34573214" w14:textId="77777777" w:rsidR="002A1921" w:rsidRDefault="002A1921" w:rsidP="002A1921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10290B5A" w14:textId="77777777" w:rsidR="002A1921" w:rsidRPr="0069356D" w:rsidRDefault="002A1921" w:rsidP="002A1921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11A52642" w14:textId="77777777" w:rsidR="002A1921" w:rsidRPr="0069356D" w:rsidRDefault="002A1921" w:rsidP="002A1921">
      <w:pPr>
        <w:spacing w:before="17" w:line="220" w:lineRule="exact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2"/>
        <w:gridCol w:w="6490"/>
      </w:tblGrid>
      <w:tr w:rsidR="002A1921" w14:paraId="6F72D96E" w14:textId="77777777" w:rsidTr="00596782">
        <w:trPr>
          <w:trHeight w:hRule="exact" w:val="332"/>
        </w:trPr>
        <w:tc>
          <w:tcPr>
            <w:tcW w:w="9811" w:type="dxa"/>
            <w:gridSpan w:val="2"/>
            <w:tcBorders>
              <w:top w:val="single" w:sz="12" w:space="0" w:color="30849B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07B96C0D" w14:textId="77777777" w:rsidR="002A1921" w:rsidRDefault="002A1921" w:rsidP="00596782">
            <w:pPr>
              <w:spacing w:before="43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b/>
                <w:color w:val="FFFFFF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b/>
                <w:color w:val="FFFFFF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Y</w:t>
            </w:r>
          </w:p>
        </w:tc>
      </w:tr>
      <w:tr w:rsidR="002A1921" w14:paraId="164EB6BF" w14:textId="77777777" w:rsidTr="00596782">
        <w:trPr>
          <w:trHeight w:hRule="exact" w:val="361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240C3F55" w14:textId="77777777" w:rsidR="002A1921" w:rsidRDefault="002A1921" w:rsidP="00596782">
            <w:pPr>
              <w:spacing w:before="60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si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le</w:t>
            </w:r>
            <w:r>
              <w:rPr>
                <w:b/>
                <w:color w:val="FFFFFF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3"/>
                <w:w w:val="103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icer</w:t>
            </w:r>
          </w:p>
        </w:tc>
        <w:tc>
          <w:tcPr>
            <w:tcW w:w="6490" w:type="dxa"/>
            <w:tcBorders>
              <w:top w:val="nil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04E668CA" w14:textId="77777777" w:rsidR="002A1921" w:rsidRPr="002A1921" w:rsidRDefault="002A1921" w:rsidP="00596782">
            <w:pPr>
              <w:spacing w:before="85"/>
              <w:ind w:left="88"/>
              <w:rPr>
                <w:rFonts w:ascii="Arial" w:eastAsia="Arial" w:hAnsi="Arial" w:cs="Arial"/>
                <w:color w:val="00B050"/>
                <w:sz w:val="19"/>
                <w:szCs w:val="19"/>
              </w:rPr>
            </w:pP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M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an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a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g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r</w:t>
            </w:r>
            <w:r w:rsidRPr="002A1921">
              <w:rPr>
                <w:color w:val="00B050"/>
                <w:spacing w:val="30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-2"/>
                <w:w w:val="103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n</w:t>
            </w:r>
            <w:r w:rsidRPr="002A1921">
              <w:rPr>
                <w:rFonts w:ascii="Arial" w:eastAsia="Arial" w:hAnsi="Arial" w:cs="Arial"/>
                <w:color w:val="00B050"/>
                <w:spacing w:val="4"/>
                <w:w w:val="103"/>
                <w:sz w:val="19"/>
                <w:szCs w:val="19"/>
              </w:rPr>
              <w:t>g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i</w:t>
            </w:r>
            <w:r w:rsidRPr="002A1921">
              <w:rPr>
                <w:rFonts w:ascii="Arial" w:eastAsia="Arial" w:hAnsi="Arial" w:cs="Arial"/>
                <w:color w:val="00B050"/>
                <w:spacing w:val="2"/>
                <w:w w:val="103"/>
                <w:sz w:val="19"/>
                <w:szCs w:val="19"/>
              </w:rPr>
              <w:t>n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ee</w:t>
            </w:r>
            <w:r w:rsidRPr="002A1921">
              <w:rPr>
                <w:rFonts w:ascii="Arial" w:eastAsia="Arial" w:hAnsi="Arial" w:cs="Arial"/>
                <w:color w:val="00B050"/>
                <w:spacing w:val="3"/>
                <w:w w:val="103"/>
                <w:sz w:val="19"/>
                <w:szCs w:val="19"/>
              </w:rPr>
              <w:t>r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i</w:t>
            </w:r>
            <w:r w:rsidRPr="002A1921">
              <w:rPr>
                <w:rFonts w:ascii="Arial" w:eastAsia="Arial" w:hAnsi="Arial" w:cs="Arial"/>
                <w:color w:val="00B050"/>
                <w:spacing w:val="2"/>
                <w:w w:val="103"/>
                <w:sz w:val="19"/>
                <w:szCs w:val="19"/>
              </w:rPr>
              <w:t>n</w:t>
            </w:r>
            <w:r w:rsidRPr="002A1921">
              <w:rPr>
                <w:rFonts w:ascii="Arial" w:eastAsia="Arial" w:hAnsi="Arial" w:cs="Arial"/>
                <w:color w:val="00B050"/>
                <w:w w:val="103"/>
                <w:sz w:val="19"/>
                <w:szCs w:val="19"/>
              </w:rPr>
              <w:t>g</w:t>
            </w:r>
          </w:p>
        </w:tc>
      </w:tr>
      <w:tr w:rsidR="002A1921" w14:paraId="54789486" w14:textId="77777777" w:rsidTr="00596782">
        <w:trPr>
          <w:trHeight w:hRule="exact" w:val="348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64C57B0D" w14:textId="77777777" w:rsidR="002A1921" w:rsidRDefault="002A1921" w:rsidP="00596782">
            <w:pPr>
              <w:spacing w:before="49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l</w:t>
            </w:r>
            <w:r>
              <w:rPr>
                <w:b/>
                <w:color w:val="FFFFFF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l</w:t>
            </w:r>
            <w:r>
              <w:rPr>
                <w:b/>
                <w:color w:val="FFFFFF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do</w:t>
            </w:r>
            <w:r>
              <w:rPr>
                <w:rFonts w:ascii="Arial" w:eastAsia="Arial" w:hAnsi="Arial" w:cs="Arial"/>
                <w:b/>
                <w:color w:val="FFFFFF"/>
                <w:spacing w:val="-4"/>
                <w:w w:val="103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n</w:t>
            </w:r>
          </w:p>
        </w:tc>
        <w:tc>
          <w:tcPr>
            <w:tcW w:w="6490" w:type="dxa"/>
            <w:tcBorders>
              <w:top w:val="single" w:sz="11" w:space="0" w:color="00727B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070E8E5F" w14:textId="77777777" w:rsidR="002A1921" w:rsidRPr="002A1921" w:rsidRDefault="002A1921" w:rsidP="00596782">
            <w:pPr>
              <w:spacing w:before="58"/>
              <w:ind w:left="88"/>
              <w:rPr>
                <w:rFonts w:ascii="Arial" w:eastAsia="Arial" w:hAnsi="Arial" w:cs="Arial"/>
                <w:color w:val="00B050"/>
                <w:sz w:val="19"/>
                <w:szCs w:val="19"/>
              </w:rPr>
            </w:pP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Da</w:t>
            </w:r>
            <w:r w:rsidRPr="002A1921">
              <w:rPr>
                <w:rFonts w:ascii="Arial" w:eastAsia="Arial" w:hAnsi="Arial" w:cs="Arial"/>
                <w:color w:val="00B050"/>
                <w:spacing w:val="1"/>
                <w:w w:val="104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w w:val="104"/>
                <w:sz w:val="19"/>
                <w:szCs w:val="19"/>
              </w:rPr>
              <w:t>: 22 September 1997</w:t>
            </w:r>
          </w:p>
        </w:tc>
      </w:tr>
      <w:tr w:rsidR="002A1921" w14:paraId="709148E0" w14:textId="77777777" w:rsidTr="00596782">
        <w:trPr>
          <w:trHeight w:hRule="exact" w:val="347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2" w:space="0" w:color="FFFFFF"/>
              <w:right w:val="single" w:sz="11" w:space="0" w:color="30849B"/>
            </w:tcBorders>
            <w:shd w:val="clear" w:color="auto" w:fill="00727B"/>
          </w:tcPr>
          <w:p w14:paraId="30E6B37E" w14:textId="77777777" w:rsidR="002A1921" w:rsidRDefault="002A1921" w:rsidP="00596782">
            <w:pPr>
              <w:spacing w:before="49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evi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ou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s</w:t>
            </w:r>
            <w:r>
              <w:rPr>
                <w:b/>
                <w:color w:val="FFFFFF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</w:p>
        </w:tc>
        <w:tc>
          <w:tcPr>
            <w:tcW w:w="6490" w:type="dxa"/>
            <w:tcBorders>
              <w:top w:val="single" w:sz="11" w:space="0" w:color="00727B"/>
              <w:left w:val="single" w:sz="11" w:space="0" w:color="30849B"/>
              <w:bottom w:val="single" w:sz="12" w:space="0" w:color="00727B"/>
              <w:right w:val="single" w:sz="11" w:space="0" w:color="00727B"/>
            </w:tcBorders>
          </w:tcPr>
          <w:p w14:paraId="1D80C84F" w14:textId="77777777" w:rsidR="002A1921" w:rsidRPr="002A1921" w:rsidRDefault="002A1921" w:rsidP="00596782">
            <w:pPr>
              <w:spacing w:before="58"/>
              <w:ind w:left="88"/>
              <w:rPr>
                <w:rFonts w:ascii="Arial" w:eastAsia="Arial" w:hAnsi="Arial" w:cs="Arial"/>
                <w:color w:val="00B050"/>
                <w:sz w:val="19"/>
                <w:szCs w:val="19"/>
              </w:rPr>
            </w:pPr>
            <w:r w:rsidRPr="002A1921">
              <w:rPr>
                <w:rFonts w:ascii="Arial" w:eastAsia="Arial" w:hAnsi="Arial" w:cs="Arial"/>
                <w:color w:val="00B050"/>
                <w:spacing w:val="-2"/>
                <w:sz w:val="19"/>
                <w:szCs w:val="19"/>
              </w:rPr>
              <w:t>Policy 2.2.10 S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o</w:t>
            </w:r>
            <w:r w:rsidRPr="002A1921">
              <w:rPr>
                <w:rFonts w:ascii="Arial" w:eastAsia="Arial" w:hAnsi="Arial" w:cs="Arial"/>
                <w:color w:val="00B050"/>
                <w:spacing w:val="3"/>
                <w:sz w:val="19"/>
                <w:szCs w:val="19"/>
              </w:rPr>
              <w:t>r</w:t>
            </w:r>
            <w:r w:rsidRPr="002A1921">
              <w:rPr>
                <w:rFonts w:ascii="Arial" w:eastAsia="Arial" w:hAnsi="Arial" w:cs="Arial"/>
                <w:color w:val="00B050"/>
                <w:spacing w:val="-2"/>
                <w:sz w:val="19"/>
                <w:szCs w:val="19"/>
              </w:rPr>
              <w:t>m</w:t>
            </w:r>
            <w:r w:rsidRPr="002A1921">
              <w:rPr>
                <w:rFonts w:ascii="Arial" w:eastAsia="Arial" w:hAnsi="Arial" w:cs="Arial"/>
                <w:color w:val="00B050"/>
                <w:spacing w:val="4"/>
                <w:sz w:val="19"/>
                <w:szCs w:val="19"/>
              </w:rPr>
              <w:t>w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a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r</w:t>
            </w:r>
            <w:r w:rsidRPr="002A1921">
              <w:rPr>
                <w:color w:val="00B050"/>
                <w:spacing w:val="35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D</w:t>
            </w:r>
            <w:r w:rsidRPr="002A1921">
              <w:rPr>
                <w:rFonts w:ascii="Arial" w:eastAsia="Arial" w:hAnsi="Arial" w:cs="Arial"/>
                <w:color w:val="00B050"/>
                <w:spacing w:val="3"/>
                <w:sz w:val="19"/>
                <w:szCs w:val="19"/>
              </w:rPr>
              <w:t>r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a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i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n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ag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e</w:t>
            </w:r>
            <w:r w:rsidRPr="002A1921">
              <w:rPr>
                <w:color w:val="00B050"/>
                <w:spacing w:val="30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C</w:t>
            </w:r>
            <w:r w:rsidRPr="002A1921">
              <w:rPr>
                <w:rFonts w:ascii="Arial" w:eastAsia="Arial" w:hAnsi="Arial" w:cs="Arial"/>
                <w:color w:val="00B050"/>
                <w:spacing w:val="2"/>
                <w:w w:val="103"/>
                <w:sz w:val="19"/>
                <w:szCs w:val="19"/>
              </w:rPr>
              <w:t>onn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pacing w:val="3"/>
                <w:w w:val="103"/>
                <w:sz w:val="19"/>
                <w:szCs w:val="19"/>
              </w:rPr>
              <w:t>c</w:t>
            </w:r>
            <w:r w:rsidRPr="002A1921">
              <w:rPr>
                <w:rFonts w:ascii="Arial" w:eastAsia="Arial" w:hAnsi="Arial" w:cs="Arial"/>
                <w:color w:val="00B050"/>
                <w:spacing w:val="-2"/>
                <w:w w:val="104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i</w:t>
            </w:r>
            <w:r w:rsidRPr="002A1921">
              <w:rPr>
                <w:rFonts w:ascii="Arial" w:eastAsia="Arial" w:hAnsi="Arial" w:cs="Arial"/>
                <w:color w:val="00B050"/>
                <w:spacing w:val="2"/>
                <w:w w:val="103"/>
                <w:sz w:val="19"/>
                <w:szCs w:val="19"/>
              </w:rPr>
              <w:t>o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n</w:t>
            </w:r>
            <w:r w:rsidRPr="002A1921">
              <w:rPr>
                <w:rFonts w:ascii="Arial" w:eastAsia="Arial" w:hAnsi="Arial" w:cs="Arial"/>
                <w:color w:val="00B050"/>
                <w:w w:val="103"/>
                <w:sz w:val="19"/>
                <w:szCs w:val="19"/>
              </w:rPr>
              <w:t>s</w:t>
            </w:r>
          </w:p>
        </w:tc>
      </w:tr>
      <w:tr w:rsidR="002A1921" w14:paraId="56A32BC9" w14:textId="77777777" w:rsidTr="00596782">
        <w:trPr>
          <w:trHeight w:hRule="exact" w:val="347"/>
        </w:trPr>
        <w:tc>
          <w:tcPr>
            <w:tcW w:w="3322" w:type="dxa"/>
            <w:tcBorders>
              <w:top w:val="single" w:sz="12" w:space="0" w:color="FFFFFF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10A5B2D6" w14:textId="77777777" w:rsidR="002A1921" w:rsidRDefault="002A1921" w:rsidP="00596782">
            <w:pPr>
              <w:spacing w:before="46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evie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w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ed</w:t>
            </w:r>
            <w:r>
              <w:rPr>
                <w:b/>
                <w:color w:val="FFFFFF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/</w:t>
            </w:r>
            <w:r>
              <w:rPr>
                <w:b/>
                <w:color w:val="FFFFFF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ed</w:t>
            </w:r>
          </w:p>
        </w:tc>
        <w:tc>
          <w:tcPr>
            <w:tcW w:w="6490" w:type="dxa"/>
            <w:tcBorders>
              <w:top w:val="single" w:sz="12" w:space="0" w:color="00727B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3FCA8027" w14:textId="77777777" w:rsidR="002A1921" w:rsidRPr="002A1921" w:rsidRDefault="002A1921" w:rsidP="00596782">
            <w:pPr>
              <w:spacing w:before="63"/>
              <w:ind w:left="88"/>
              <w:rPr>
                <w:rFonts w:ascii="Arial" w:eastAsia="Arial" w:hAnsi="Arial" w:cs="Arial"/>
                <w:color w:val="00B050"/>
                <w:sz w:val="19"/>
                <w:szCs w:val="19"/>
              </w:rPr>
            </w:pP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Da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:</w:t>
            </w:r>
            <w:r w:rsidRPr="002A1921">
              <w:rPr>
                <w:color w:val="00B050"/>
                <w:sz w:val="19"/>
                <w:szCs w:val="19"/>
              </w:rPr>
              <w:t xml:space="preserve"> </w:t>
            </w:r>
            <w:r w:rsidRPr="002A1921">
              <w:rPr>
                <w:color w:val="00B050"/>
                <w:spacing w:val="26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&lt;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a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p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p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r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o</w:t>
            </w:r>
            <w:r w:rsidRPr="002A1921">
              <w:rPr>
                <w:rFonts w:ascii="Arial" w:eastAsia="Arial" w:hAnsi="Arial" w:cs="Arial"/>
                <w:color w:val="00B050"/>
                <w:spacing w:val="3"/>
                <w:sz w:val="19"/>
                <w:szCs w:val="19"/>
              </w:rPr>
              <w:t>v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a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l</w:t>
            </w:r>
            <w:r w:rsidRPr="002A1921">
              <w:rPr>
                <w:color w:val="00B050"/>
                <w:spacing w:val="31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D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a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&gt;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,</w:t>
            </w:r>
            <w:r w:rsidRPr="002A1921">
              <w:rPr>
                <w:color w:val="00B050"/>
                <w:spacing w:val="23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4"/>
                <w:sz w:val="19"/>
                <w:szCs w:val="19"/>
              </w:rPr>
              <w:t>R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spacing w:val="-2"/>
                <w:sz w:val="19"/>
                <w:szCs w:val="19"/>
              </w:rPr>
              <w:t>f</w:t>
            </w:r>
            <w:r w:rsidRPr="002A1921">
              <w:rPr>
                <w:rFonts w:ascii="Arial" w:eastAsia="Arial" w:hAnsi="Arial" w:cs="Arial"/>
                <w:color w:val="00B050"/>
                <w:spacing w:val="2"/>
                <w:sz w:val="19"/>
                <w:szCs w:val="19"/>
              </w:rPr>
              <w:t>#</w:t>
            </w:r>
            <w:r w:rsidRPr="002A1921">
              <w:rPr>
                <w:rFonts w:ascii="Arial" w:eastAsia="Arial" w:hAnsi="Arial" w:cs="Arial"/>
                <w:color w:val="00B050"/>
                <w:sz w:val="19"/>
                <w:szCs w:val="19"/>
              </w:rPr>
              <w:t>:</w:t>
            </w:r>
            <w:r w:rsidRPr="002A1921">
              <w:rPr>
                <w:color w:val="00B050"/>
                <w:spacing w:val="19"/>
                <w:sz w:val="19"/>
                <w:szCs w:val="19"/>
              </w:rPr>
              <w:t xml:space="preserve"> </w:t>
            </w:r>
            <w:r w:rsidRPr="002A1921">
              <w:rPr>
                <w:rFonts w:ascii="Arial" w:eastAsia="Arial" w:hAnsi="Arial" w:cs="Arial"/>
                <w:color w:val="00B050"/>
                <w:spacing w:val="1"/>
                <w:sz w:val="19"/>
                <w:szCs w:val="19"/>
              </w:rPr>
              <w:t>CM24/3491</w:t>
            </w:r>
          </w:p>
        </w:tc>
      </w:tr>
      <w:tr w:rsidR="002A1921" w14:paraId="4456C4CF" w14:textId="77777777" w:rsidTr="00596782">
        <w:trPr>
          <w:trHeight w:hRule="exact" w:val="350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1" w:space="0" w:color="30849B"/>
              <w:right w:val="single" w:sz="11" w:space="0" w:color="30849B"/>
            </w:tcBorders>
            <w:shd w:val="clear" w:color="auto" w:fill="00727B"/>
          </w:tcPr>
          <w:p w14:paraId="4CD3B322" w14:textId="77777777" w:rsidR="002A1921" w:rsidRDefault="002A1921" w:rsidP="00596782">
            <w:pPr>
              <w:spacing w:before="49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ext</w:t>
            </w:r>
            <w:r>
              <w:rPr>
                <w:b/>
                <w:color w:val="FFFFFF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w</w:t>
            </w:r>
            <w:r>
              <w:rPr>
                <w:b/>
                <w:color w:val="FFFFFF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</w:p>
        </w:tc>
        <w:tc>
          <w:tcPr>
            <w:tcW w:w="6490" w:type="dxa"/>
            <w:tcBorders>
              <w:top w:val="single" w:sz="11" w:space="0" w:color="00727B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708BF584" w14:textId="77777777" w:rsidR="002A1921" w:rsidRPr="002A1921" w:rsidRDefault="002A1921" w:rsidP="00596782">
            <w:pPr>
              <w:spacing w:before="60"/>
              <w:ind w:left="88"/>
              <w:rPr>
                <w:rFonts w:ascii="Arial" w:eastAsia="Arial" w:hAnsi="Arial" w:cs="Arial"/>
                <w:color w:val="00B050"/>
                <w:sz w:val="19"/>
                <w:szCs w:val="19"/>
              </w:rPr>
            </w:pP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Da</w:t>
            </w:r>
            <w:r w:rsidRPr="002A1921">
              <w:rPr>
                <w:rFonts w:ascii="Arial" w:eastAsia="Arial" w:hAnsi="Arial" w:cs="Arial"/>
                <w:color w:val="00B050"/>
                <w:spacing w:val="1"/>
                <w:w w:val="104"/>
                <w:sz w:val="19"/>
                <w:szCs w:val="19"/>
              </w:rPr>
              <w:t>t</w:t>
            </w:r>
            <w:r w:rsidRPr="002A1921">
              <w:rPr>
                <w:rFonts w:ascii="Arial" w:eastAsia="Arial" w:hAnsi="Arial" w:cs="Arial"/>
                <w:color w:val="00B050"/>
                <w:spacing w:val="-1"/>
                <w:w w:val="103"/>
                <w:sz w:val="19"/>
                <w:szCs w:val="19"/>
              </w:rPr>
              <w:t>e</w:t>
            </w:r>
            <w:r w:rsidRPr="002A1921">
              <w:rPr>
                <w:rFonts w:ascii="Arial" w:eastAsia="Arial" w:hAnsi="Arial" w:cs="Arial"/>
                <w:color w:val="00B050"/>
                <w:w w:val="104"/>
                <w:sz w:val="19"/>
                <w:szCs w:val="19"/>
              </w:rPr>
              <w:t>: 2028</w:t>
            </w:r>
          </w:p>
        </w:tc>
      </w:tr>
    </w:tbl>
    <w:p w14:paraId="35BF968D" w14:textId="4FC91CC7" w:rsidR="00DC34C6" w:rsidRDefault="00DC34C6">
      <w:pPr>
        <w:spacing w:before="40"/>
        <w:ind w:right="473"/>
        <w:jc w:val="right"/>
        <w:rPr>
          <w:rFonts w:ascii="Arial" w:eastAsia="Arial" w:hAnsi="Arial" w:cs="Arial"/>
          <w:sz w:val="16"/>
          <w:szCs w:val="16"/>
        </w:rPr>
      </w:pPr>
    </w:p>
    <w:sectPr w:rsidR="00DC34C6">
      <w:headerReference w:type="default" r:id="rId7"/>
      <w:type w:val="continuous"/>
      <w:pgSz w:w="11920" w:h="16840"/>
      <w:pgMar w:top="36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63F89" w14:textId="77777777" w:rsidR="00651D8E" w:rsidRDefault="00651D8E" w:rsidP="00651D8E">
      <w:r>
        <w:separator/>
      </w:r>
    </w:p>
  </w:endnote>
  <w:endnote w:type="continuationSeparator" w:id="0">
    <w:p w14:paraId="341064FD" w14:textId="77777777" w:rsidR="00651D8E" w:rsidRDefault="00651D8E" w:rsidP="0065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F79B9" w14:textId="77777777" w:rsidR="00651D8E" w:rsidRDefault="00651D8E" w:rsidP="00651D8E">
      <w:r>
        <w:separator/>
      </w:r>
    </w:p>
  </w:footnote>
  <w:footnote w:type="continuationSeparator" w:id="0">
    <w:p w14:paraId="764E3545" w14:textId="77777777" w:rsidR="00651D8E" w:rsidRDefault="00651D8E" w:rsidP="00651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BDC71" w14:textId="395796CA" w:rsidR="00026C01" w:rsidRDefault="00026C01" w:rsidP="00026C01">
    <w:pPr>
      <w:spacing w:line="440" w:lineRule="exact"/>
      <w:ind w:left="20" w:right="-62"/>
      <w:rPr>
        <w:rFonts w:ascii="Arial Narrow" w:eastAsia="Arial Narrow" w:hAnsi="Arial Narrow" w:cs="Arial Narrow"/>
        <w:sz w:val="41"/>
        <w:szCs w:val="41"/>
      </w:rPr>
    </w:pPr>
    <w:r w:rsidRPr="00F42362">
      <w:rPr>
        <w:rFonts w:ascii="Arial Narrow" w:eastAsia="Arial Narrow" w:hAnsi="Arial Narrow" w:cs="Arial Narrow"/>
        <w:b/>
        <w:noProof/>
        <w:color w:val="FF0000"/>
        <w:spacing w:val="3"/>
        <w:sz w:val="41"/>
        <w:szCs w:val="41"/>
      </w:rPr>
      <w:drawing>
        <wp:anchor distT="0" distB="0" distL="114300" distR="114300" simplePos="0" relativeHeight="251656192" behindDoc="1" locked="0" layoutInCell="1" allowOverlap="1" wp14:anchorId="457B3386" wp14:editId="3F85FFB9">
          <wp:simplePos x="0" y="0"/>
          <wp:positionH relativeFrom="page">
            <wp:posOffset>6058677</wp:posOffset>
          </wp:positionH>
          <wp:positionV relativeFrom="page">
            <wp:posOffset>139959</wp:posOffset>
          </wp:positionV>
          <wp:extent cx="1108075" cy="397510"/>
          <wp:effectExtent l="0" t="0" r="0" b="2540"/>
          <wp:wrapNone/>
          <wp:docPr id="48932619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326190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397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eastAsia="Arial Narrow" w:hAnsi="Arial Narrow" w:cs="Arial Narrow"/>
        <w:b/>
        <w:color w:val="30849B"/>
        <w:spacing w:val="3"/>
        <w:sz w:val="41"/>
        <w:szCs w:val="41"/>
      </w:rPr>
      <w:t>S</w:t>
    </w:r>
    <w:r>
      <w:rPr>
        <w:rFonts w:ascii="Arial Narrow" w:eastAsia="Arial Narrow" w:hAnsi="Arial Narrow" w:cs="Arial Narrow"/>
        <w:b/>
        <w:color w:val="30849B"/>
        <w:sz w:val="41"/>
        <w:szCs w:val="41"/>
      </w:rPr>
      <w:t>T</w:t>
    </w:r>
    <w:r>
      <w:rPr>
        <w:rFonts w:ascii="Arial Narrow" w:eastAsia="Arial Narrow" w:hAnsi="Arial Narrow" w:cs="Arial Narrow"/>
        <w:b/>
        <w:color w:val="30849B"/>
        <w:spacing w:val="1"/>
        <w:sz w:val="41"/>
        <w:szCs w:val="41"/>
      </w:rPr>
      <w:t>OR</w:t>
    </w:r>
    <w:r>
      <w:rPr>
        <w:rFonts w:ascii="Arial Narrow" w:eastAsia="Arial Narrow" w:hAnsi="Arial Narrow" w:cs="Arial Narrow"/>
        <w:b/>
        <w:color w:val="30849B"/>
        <w:spacing w:val="-1"/>
        <w:sz w:val="41"/>
        <w:szCs w:val="41"/>
      </w:rPr>
      <w:t>M</w:t>
    </w:r>
    <w:r>
      <w:rPr>
        <w:rFonts w:ascii="Arial Narrow" w:eastAsia="Arial Narrow" w:hAnsi="Arial Narrow" w:cs="Arial Narrow"/>
        <w:b/>
        <w:color w:val="30849B"/>
        <w:spacing w:val="3"/>
        <w:sz w:val="41"/>
        <w:szCs w:val="41"/>
      </w:rPr>
      <w:t>W</w:t>
    </w:r>
    <w:r>
      <w:rPr>
        <w:rFonts w:ascii="Arial Narrow" w:eastAsia="Arial Narrow" w:hAnsi="Arial Narrow" w:cs="Arial Narrow"/>
        <w:b/>
        <w:color w:val="30849B"/>
        <w:spacing w:val="-1"/>
        <w:sz w:val="41"/>
        <w:szCs w:val="41"/>
      </w:rPr>
      <w:t>A</w:t>
    </w:r>
    <w:r>
      <w:rPr>
        <w:rFonts w:ascii="Arial Narrow" w:eastAsia="Arial Narrow" w:hAnsi="Arial Narrow" w:cs="Arial Narrow"/>
        <w:b/>
        <w:color w:val="30849B"/>
        <w:spacing w:val="2"/>
        <w:sz w:val="41"/>
        <w:szCs w:val="41"/>
      </w:rPr>
      <w:t>T</w:t>
    </w:r>
    <w:r>
      <w:rPr>
        <w:rFonts w:ascii="Arial Narrow" w:eastAsia="Arial Narrow" w:hAnsi="Arial Narrow" w:cs="Arial Narrow"/>
        <w:b/>
        <w:color w:val="30849B"/>
        <w:spacing w:val="3"/>
        <w:sz w:val="41"/>
        <w:szCs w:val="41"/>
      </w:rPr>
      <w:t>E</w:t>
    </w:r>
    <w:r>
      <w:rPr>
        <w:rFonts w:ascii="Arial Narrow" w:eastAsia="Arial Narrow" w:hAnsi="Arial Narrow" w:cs="Arial Narrow"/>
        <w:b/>
        <w:color w:val="30849B"/>
        <w:sz w:val="41"/>
        <w:szCs w:val="41"/>
      </w:rPr>
      <w:t>R</w:t>
    </w:r>
    <w:r>
      <w:rPr>
        <w:b/>
        <w:color w:val="30849B"/>
        <w:spacing w:val="-6"/>
        <w:sz w:val="41"/>
        <w:szCs w:val="41"/>
      </w:rPr>
      <w:t xml:space="preserve"> </w:t>
    </w:r>
    <w:r>
      <w:rPr>
        <w:rFonts w:ascii="Arial Narrow" w:eastAsia="Arial Narrow" w:hAnsi="Arial Narrow" w:cs="Arial Narrow"/>
        <w:b/>
        <w:color w:val="30849B"/>
        <w:spacing w:val="-1"/>
        <w:sz w:val="41"/>
        <w:szCs w:val="41"/>
      </w:rPr>
      <w:t>D</w:t>
    </w:r>
    <w:r>
      <w:rPr>
        <w:rFonts w:ascii="Arial Narrow" w:eastAsia="Arial Narrow" w:hAnsi="Arial Narrow" w:cs="Arial Narrow"/>
        <w:b/>
        <w:color w:val="30849B"/>
        <w:spacing w:val="1"/>
        <w:sz w:val="41"/>
        <w:szCs w:val="41"/>
      </w:rPr>
      <w:t>R</w:t>
    </w:r>
    <w:r>
      <w:rPr>
        <w:rFonts w:ascii="Arial Narrow" w:eastAsia="Arial Narrow" w:hAnsi="Arial Narrow" w:cs="Arial Narrow"/>
        <w:b/>
        <w:color w:val="30849B"/>
        <w:spacing w:val="-1"/>
        <w:sz w:val="41"/>
        <w:szCs w:val="41"/>
      </w:rPr>
      <w:t>A</w:t>
    </w:r>
    <w:r>
      <w:rPr>
        <w:rFonts w:ascii="Arial Narrow" w:eastAsia="Arial Narrow" w:hAnsi="Arial Narrow" w:cs="Arial Narrow"/>
        <w:b/>
        <w:color w:val="30849B"/>
        <w:spacing w:val="4"/>
        <w:sz w:val="41"/>
        <w:szCs w:val="41"/>
      </w:rPr>
      <w:t>I</w:t>
    </w:r>
    <w:r>
      <w:rPr>
        <w:rFonts w:ascii="Arial Narrow" w:eastAsia="Arial Narrow" w:hAnsi="Arial Narrow" w:cs="Arial Narrow"/>
        <w:b/>
        <w:color w:val="30849B"/>
        <w:spacing w:val="-1"/>
        <w:sz w:val="41"/>
        <w:szCs w:val="41"/>
      </w:rPr>
      <w:t>N</w:t>
    </w:r>
    <w:r>
      <w:rPr>
        <w:rFonts w:ascii="Arial Narrow" w:eastAsia="Arial Narrow" w:hAnsi="Arial Narrow" w:cs="Arial Narrow"/>
        <w:b/>
        <w:color w:val="30849B"/>
        <w:spacing w:val="1"/>
        <w:sz w:val="41"/>
        <w:szCs w:val="41"/>
      </w:rPr>
      <w:t>AG</w:t>
    </w:r>
    <w:r>
      <w:rPr>
        <w:rFonts w:ascii="Arial Narrow" w:eastAsia="Arial Narrow" w:hAnsi="Arial Narrow" w:cs="Arial Narrow"/>
        <w:b/>
        <w:color w:val="30849B"/>
        <w:sz w:val="41"/>
        <w:szCs w:val="41"/>
      </w:rPr>
      <w:t>E C</w:t>
    </w:r>
    <w:r>
      <w:rPr>
        <w:rFonts w:ascii="Arial Narrow" w:eastAsia="Arial Narrow" w:hAnsi="Arial Narrow" w:cs="Arial Narrow"/>
        <w:b/>
        <w:color w:val="30849B"/>
        <w:spacing w:val="1"/>
        <w:sz w:val="41"/>
        <w:szCs w:val="41"/>
      </w:rPr>
      <w:t>ONN</w:t>
    </w:r>
    <w:r>
      <w:rPr>
        <w:rFonts w:ascii="Arial Narrow" w:eastAsia="Arial Narrow" w:hAnsi="Arial Narrow" w:cs="Arial Narrow"/>
        <w:b/>
        <w:color w:val="30849B"/>
        <w:sz w:val="41"/>
        <w:szCs w:val="41"/>
      </w:rPr>
      <w:t>E</w:t>
    </w:r>
    <w:r>
      <w:rPr>
        <w:rFonts w:ascii="Arial Narrow" w:eastAsia="Arial Narrow" w:hAnsi="Arial Narrow" w:cs="Arial Narrow"/>
        <w:b/>
        <w:color w:val="30849B"/>
        <w:spacing w:val="-1"/>
        <w:sz w:val="41"/>
        <w:szCs w:val="41"/>
      </w:rPr>
      <w:t>C</w:t>
    </w:r>
    <w:r>
      <w:rPr>
        <w:rFonts w:ascii="Arial Narrow" w:eastAsia="Arial Narrow" w:hAnsi="Arial Narrow" w:cs="Arial Narrow"/>
        <w:b/>
        <w:color w:val="30849B"/>
        <w:spacing w:val="2"/>
        <w:sz w:val="41"/>
        <w:szCs w:val="41"/>
      </w:rPr>
      <w:t>T</w:t>
    </w:r>
    <w:r>
      <w:rPr>
        <w:rFonts w:ascii="Arial Narrow" w:eastAsia="Arial Narrow" w:hAnsi="Arial Narrow" w:cs="Arial Narrow"/>
        <w:b/>
        <w:color w:val="30849B"/>
        <w:sz w:val="41"/>
        <w:szCs w:val="41"/>
      </w:rPr>
      <w:t>I</w:t>
    </w:r>
    <w:r>
      <w:rPr>
        <w:rFonts w:ascii="Arial Narrow" w:eastAsia="Arial Narrow" w:hAnsi="Arial Narrow" w:cs="Arial Narrow"/>
        <w:b/>
        <w:color w:val="30849B"/>
        <w:spacing w:val="1"/>
        <w:sz w:val="41"/>
        <w:szCs w:val="41"/>
      </w:rPr>
      <w:t>ON</w:t>
    </w:r>
    <w:r>
      <w:rPr>
        <w:rFonts w:ascii="Arial Narrow" w:eastAsia="Arial Narrow" w:hAnsi="Arial Narrow" w:cs="Arial Narrow"/>
        <w:b/>
        <w:color w:val="30849B"/>
        <w:sz w:val="41"/>
        <w:szCs w:val="41"/>
      </w:rPr>
      <w:t>S</w:t>
    </w:r>
    <w:r>
      <w:rPr>
        <w:b/>
        <w:color w:val="30849B"/>
        <w:spacing w:val="-6"/>
        <w:sz w:val="41"/>
        <w:szCs w:val="41"/>
      </w:rPr>
      <w:t xml:space="preserve"> </w:t>
    </w:r>
  </w:p>
  <w:p w14:paraId="3740DE1D" w14:textId="77777777" w:rsidR="00651D8E" w:rsidRDefault="00651D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956B3"/>
    <w:multiLevelType w:val="hybridMultilevel"/>
    <w:tmpl w:val="D5E8A136"/>
    <w:lvl w:ilvl="0" w:tplc="CDE203F2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F65032"/>
    <w:multiLevelType w:val="multilevel"/>
    <w:tmpl w:val="9D2ADB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58427D3"/>
    <w:multiLevelType w:val="hybridMultilevel"/>
    <w:tmpl w:val="3AC0695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60392477">
    <w:abstractNumId w:val="1"/>
  </w:num>
  <w:num w:numId="2" w16cid:durableId="20427784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7016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4C6"/>
    <w:rsid w:val="00026C01"/>
    <w:rsid w:val="00071A51"/>
    <w:rsid w:val="002A1921"/>
    <w:rsid w:val="00450A63"/>
    <w:rsid w:val="005A196E"/>
    <w:rsid w:val="00651D8E"/>
    <w:rsid w:val="007073B9"/>
    <w:rsid w:val="00760FB4"/>
    <w:rsid w:val="0088587E"/>
    <w:rsid w:val="00B67390"/>
    <w:rsid w:val="00C17D96"/>
    <w:rsid w:val="00C23ED5"/>
    <w:rsid w:val="00DC34C6"/>
    <w:rsid w:val="00F42362"/>
    <w:rsid w:val="00FC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35BF9655"/>
  <w15:docId w15:val="{FC50180C-507D-4095-8C33-937849FB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51D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D8E"/>
  </w:style>
  <w:style w:type="paragraph" w:styleId="Footer">
    <w:name w:val="footer"/>
    <w:basedOn w:val="Normal"/>
    <w:link w:val="FooterChar"/>
    <w:uiPriority w:val="99"/>
    <w:unhideWhenUsed/>
    <w:rsid w:val="00651D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D8E"/>
  </w:style>
  <w:style w:type="paragraph" w:styleId="ListParagraph">
    <w:name w:val="List Paragraph"/>
    <w:basedOn w:val="Normal"/>
    <w:uiPriority w:val="1"/>
    <w:qFormat/>
    <w:rsid w:val="002A1921"/>
    <w:pPr>
      <w:spacing w:after="160" w:line="252" w:lineRule="auto"/>
      <w:ind w:left="720"/>
      <w:contextualSpacing/>
    </w:pPr>
    <w:rPr>
      <w:rFonts w:ascii="Arial" w:eastAsiaTheme="minorHAnsi" w:hAnsi="Arial" w:cs="Arial"/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1B8B831AD114E81F542F2E63CF73F" ma:contentTypeVersion="20" ma:contentTypeDescription="Create a new document." ma:contentTypeScope="" ma:versionID="6c8089d8af54c2c7e105538a3c44e88f">
  <xsd:schema xmlns:xsd="http://www.w3.org/2001/XMLSchema" xmlns:xs="http://www.w3.org/2001/XMLSchema" xmlns:p="http://schemas.microsoft.com/office/2006/metadata/properties" xmlns:ns1="http://schemas.microsoft.com/sharepoint/v3" xmlns:ns2="f0df95b7-2dca-4b22-805d-9ceb346f0bf0" xmlns:ns3="62ac4718-e1bf-4e1b-a69e-b95283dadd82" targetNamespace="http://schemas.microsoft.com/office/2006/metadata/properties" ma:root="true" ma:fieldsID="8c6a15ab85d26c0b734cb1c50e663130" ns1:_="" ns2:_="" ns3:_="">
    <xsd:import namespace="http://schemas.microsoft.com/sharepoint/v3"/>
    <xsd:import namespace="f0df95b7-2dca-4b22-805d-9ceb346f0bf0"/>
    <xsd:import namespace="62ac4718-e1bf-4e1b-a69e-b95283dad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f95b7-2dca-4b22-805d-9ceb346f0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3e208ba-0f78-48c6-9017-12460af6a2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c4718-e1bf-4e1b-a69e-b95283dad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fa0ad66-7ee1-4acb-84c4-1f7877951e1d}" ma:internalName="TaxCatchAll" ma:showField="CatchAllData" ma:web="62ac4718-e1bf-4e1b-a69e-b95283dad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A568F-934D-4FAD-A403-475C35ACAC38}"/>
</file>

<file path=customXml/itemProps2.xml><?xml version="1.0" encoding="utf-8"?>
<ds:datastoreItem xmlns:ds="http://schemas.openxmlformats.org/officeDocument/2006/customXml" ds:itemID="{ED41B2B7-8BAD-48EE-AB93-B72BE332A8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5510</Characters>
  <Application>Microsoft Office Word</Application>
  <DocSecurity>0</DocSecurity>
  <Lines>190</Lines>
  <Paragraphs>88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McGuirk</dc:creator>
  <cp:lastModifiedBy>Luke McGuirk</cp:lastModifiedBy>
  <cp:revision>2</cp:revision>
  <dcterms:created xsi:type="dcterms:W3CDTF">2024-06-20T09:13:00Z</dcterms:created>
  <dcterms:modified xsi:type="dcterms:W3CDTF">2024-06-20T09:13:00Z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47414e-80b8-4c08-8295-827998171522_Enabled">
    <vt:lpwstr>true</vt:lpwstr>
  </property>
  <property fmtid="{D5CDD505-2E9C-101B-9397-08002B2CF9AE}" pid="3" name="MSIP_Label_c847414e-80b8-4c08-8295-827998171522_SetDate">
    <vt:lpwstr>2024-06-20T09:03:59Z</vt:lpwstr>
  </property>
  <property fmtid="{D5CDD505-2E9C-101B-9397-08002B2CF9AE}" pid="4" name="MSIP_Label_c847414e-80b8-4c08-8295-827998171522_Method">
    <vt:lpwstr>Standard</vt:lpwstr>
  </property>
  <property fmtid="{D5CDD505-2E9C-101B-9397-08002B2CF9AE}" pid="5" name="MSIP_Label_c847414e-80b8-4c08-8295-827998171522_Name">
    <vt:lpwstr>CoV - Official</vt:lpwstr>
  </property>
  <property fmtid="{D5CDD505-2E9C-101B-9397-08002B2CF9AE}" pid="6" name="MSIP_Label_c847414e-80b8-4c08-8295-827998171522_SiteId">
    <vt:lpwstr>3fa5afdf-64b1-401d-b217-770e86d487cd</vt:lpwstr>
  </property>
  <property fmtid="{D5CDD505-2E9C-101B-9397-08002B2CF9AE}" pid="7" name="MSIP_Label_c847414e-80b8-4c08-8295-827998171522_ActionId">
    <vt:lpwstr>9ced4edb-8b0a-4089-9b01-bb4f02d34077</vt:lpwstr>
  </property>
  <property fmtid="{D5CDD505-2E9C-101B-9397-08002B2CF9AE}" pid="8" name="MSIP_Label_c847414e-80b8-4c08-8295-827998171522_ContentBits">
    <vt:lpwstr>0</vt:lpwstr>
  </property>
</Properties>
</file>